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1E0" w:firstRow="1" w:lastRow="1" w:firstColumn="1" w:lastColumn="1" w:noHBand="0" w:noVBand="0"/>
      </w:tblPr>
      <w:tblGrid>
        <w:gridCol w:w="10031"/>
      </w:tblGrid>
      <w:tr w:rsidR="00D361C1" w:rsidRPr="00B96F13" w:rsidTr="0004703E">
        <w:trPr>
          <w:jc w:val="center"/>
        </w:trPr>
        <w:tc>
          <w:tcPr>
            <w:tcW w:w="10031" w:type="dxa"/>
          </w:tcPr>
          <w:p w:rsidR="00D361C1" w:rsidRPr="00B96F13" w:rsidRDefault="00D361C1">
            <w:pPr>
              <w:rPr>
                <w:rFonts w:cs="Times New Roman"/>
                <w:lang w:val="sr-Cyrl-RS"/>
              </w:rPr>
            </w:pPr>
          </w:p>
        </w:tc>
      </w:tr>
    </w:tbl>
    <w:p w:rsidR="009E586C" w:rsidRPr="00B96F13" w:rsidRDefault="009E586C" w:rsidP="009E586C">
      <w:pPr>
        <w:rPr>
          <w:rFonts w:cs="Times New Roman"/>
          <w:lang w:val="sr-Cyrl-RS"/>
        </w:rPr>
      </w:pPr>
    </w:p>
    <w:p w:rsidR="009E586C" w:rsidRPr="00B96F13" w:rsidRDefault="009E586C" w:rsidP="009E586C">
      <w:pPr>
        <w:rPr>
          <w:rFonts w:cs="Times New Roman"/>
          <w:lang w:val="sr-Cyrl-RS"/>
        </w:rPr>
      </w:pPr>
    </w:p>
    <w:p w:rsidR="009E586C" w:rsidRPr="00B96F13" w:rsidRDefault="009E586C" w:rsidP="009E586C">
      <w:pPr>
        <w:rPr>
          <w:rFonts w:cs="Times New Roman"/>
          <w:lang w:val="sr-Cyrl-RS"/>
        </w:rPr>
      </w:pPr>
    </w:p>
    <w:p w:rsidR="009E586C" w:rsidRPr="00B96F13" w:rsidRDefault="009E586C" w:rsidP="009E586C">
      <w:pPr>
        <w:rPr>
          <w:rFonts w:cs="Times New Roman"/>
          <w:lang w:val="sr-Cyrl-RS"/>
        </w:rPr>
      </w:pPr>
    </w:p>
    <w:p w:rsidR="009E586C" w:rsidRPr="00B96F13" w:rsidRDefault="009E586C" w:rsidP="00E45F12">
      <w:pPr>
        <w:rPr>
          <w:rFonts w:cs="Times New Roman"/>
          <w:b/>
          <w:lang w:val="sr-Cyrl-RS"/>
        </w:rPr>
      </w:pPr>
    </w:p>
    <w:p w:rsidR="009E586C" w:rsidRPr="00B96F13" w:rsidRDefault="009E586C" w:rsidP="009E586C">
      <w:pPr>
        <w:rPr>
          <w:rFonts w:cs="Times New Roman"/>
          <w:lang w:val="sr-Cyrl-RS"/>
        </w:rPr>
      </w:pPr>
    </w:p>
    <w:p w:rsidR="004C7EE5" w:rsidRPr="00B96F13" w:rsidRDefault="009E586C" w:rsidP="004C7EE5">
      <w:pPr>
        <w:jc w:val="center"/>
        <w:rPr>
          <w:rFonts w:cs="Times New Roman"/>
          <w:sz w:val="40"/>
          <w:szCs w:val="40"/>
          <w:lang w:val="sr-Cyrl-RS"/>
        </w:rPr>
      </w:pPr>
      <w:r w:rsidRPr="00B96F13">
        <w:rPr>
          <w:rFonts w:cs="Times New Roman"/>
          <w:sz w:val="40"/>
          <w:szCs w:val="40"/>
          <w:lang w:val="sr-Cyrl-RS"/>
        </w:rPr>
        <w:t>КОНКУРСНА ДОКУМЕНТАЦИЈА</w:t>
      </w:r>
    </w:p>
    <w:p w:rsidR="004C7EE5" w:rsidRPr="00B96F13" w:rsidRDefault="004C7EE5" w:rsidP="004C7EE5">
      <w:pPr>
        <w:jc w:val="center"/>
        <w:rPr>
          <w:rFonts w:cs="Times New Roman"/>
          <w:b/>
          <w:lang w:val="sr-Cyrl-RS"/>
        </w:rPr>
      </w:pPr>
    </w:p>
    <w:p w:rsidR="00E45F12" w:rsidRPr="00B96F13" w:rsidRDefault="00E45F12" w:rsidP="004C7EE5">
      <w:pPr>
        <w:jc w:val="center"/>
        <w:rPr>
          <w:rFonts w:cs="Times New Roman"/>
          <w:b/>
          <w:sz w:val="28"/>
          <w:szCs w:val="28"/>
          <w:lang w:val="sr-Cyrl-RS"/>
        </w:rPr>
      </w:pPr>
    </w:p>
    <w:p w:rsidR="00BD2CFB" w:rsidRPr="00B96F13" w:rsidRDefault="00A327FE" w:rsidP="004C7EE5">
      <w:pPr>
        <w:jc w:val="center"/>
        <w:rPr>
          <w:rFonts w:cs="Times New Roman"/>
          <w:b/>
          <w:sz w:val="28"/>
          <w:szCs w:val="28"/>
          <w:lang w:val="sr-Cyrl-RS"/>
        </w:rPr>
      </w:pPr>
      <w:r w:rsidRPr="00B96F13">
        <w:rPr>
          <w:rFonts w:cs="Times New Roman"/>
          <w:b/>
          <w:sz w:val="28"/>
          <w:szCs w:val="28"/>
          <w:lang w:val="sr-Cyrl-RS"/>
        </w:rPr>
        <w:t>НАБАВКА ТЕЛЕКОМУНИКАЦИОНОГ И ИНТЕРНЕТ СЕРВИСА</w:t>
      </w:r>
      <w:r w:rsidR="003B7D59" w:rsidRPr="00B96F13">
        <w:rPr>
          <w:rFonts w:cs="Times New Roman"/>
          <w:b/>
          <w:sz w:val="28"/>
          <w:szCs w:val="28"/>
          <w:lang w:val="sr-Cyrl-RS"/>
        </w:rPr>
        <w:t xml:space="preserve"> </w:t>
      </w:r>
      <w:r w:rsidR="00E45F12" w:rsidRPr="00B96F13">
        <w:rPr>
          <w:rFonts w:cs="Times New Roman"/>
          <w:b/>
          <w:sz w:val="28"/>
          <w:szCs w:val="28"/>
          <w:lang w:val="sr-Cyrl-RS"/>
        </w:rPr>
        <w:t xml:space="preserve">ЗА ПОТРЕБЕ </w:t>
      </w:r>
      <w:r w:rsidR="004D75E2" w:rsidRPr="00B96F13">
        <w:rPr>
          <w:rFonts w:cs="Times New Roman"/>
          <w:b/>
          <w:sz w:val="28"/>
          <w:szCs w:val="28"/>
          <w:lang w:val="sr-Cyrl-RS"/>
        </w:rPr>
        <w:t xml:space="preserve">ПОСЛОВАЊА </w:t>
      </w:r>
      <w:r w:rsidR="006C2B9F" w:rsidRPr="00B96F13">
        <w:rPr>
          <w:rFonts w:cs="Times New Roman"/>
          <w:b/>
          <w:sz w:val="28"/>
          <w:szCs w:val="28"/>
          <w:lang w:val="sr-Cyrl-RS"/>
        </w:rPr>
        <w:t xml:space="preserve">ЈУП Истраживање и развој </w:t>
      </w:r>
    </w:p>
    <w:p w:rsidR="00BD2CFB" w:rsidRPr="00B96F13" w:rsidRDefault="00BD2CFB" w:rsidP="009E586C">
      <w:pPr>
        <w:jc w:val="center"/>
        <w:rPr>
          <w:rFonts w:cs="Times New Roman"/>
          <w:b/>
          <w:lang w:val="sr-Cyrl-RS"/>
        </w:rPr>
      </w:pPr>
    </w:p>
    <w:p w:rsidR="00E45F12" w:rsidRPr="00B96F13" w:rsidRDefault="00E45F12" w:rsidP="009E586C">
      <w:pPr>
        <w:jc w:val="center"/>
        <w:rPr>
          <w:rFonts w:cs="Times New Roman"/>
          <w:b/>
          <w:lang w:val="sr-Cyrl-RS"/>
        </w:rPr>
      </w:pPr>
    </w:p>
    <w:p w:rsidR="009E586C" w:rsidRPr="00B96F13" w:rsidRDefault="009E586C" w:rsidP="009E586C">
      <w:pPr>
        <w:jc w:val="center"/>
        <w:rPr>
          <w:rFonts w:cs="Times New Roman"/>
          <w:lang w:val="sr-Cyrl-RS"/>
        </w:rPr>
      </w:pPr>
      <w:r w:rsidRPr="00B96F13">
        <w:rPr>
          <w:rFonts w:cs="Times New Roman"/>
          <w:lang w:val="sr-Cyrl-RS"/>
        </w:rPr>
        <w:t>ЈАВНА НАБАВКА МАЛЕ ВРЕДНОСТИ</w:t>
      </w:r>
    </w:p>
    <w:p w:rsidR="00E45F12" w:rsidRPr="00B96F13" w:rsidRDefault="00E45F12" w:rsidP="009E586C">
      <w:pPr>
        <w:jc w:val="center"/>
        <w:rPr>
          <w:rFonts w:cs="Times New Roman"/>
          <w:b/>
          <w:lang w:val="sr-Cyrl-RS"/>
        </w:rPr>
      </w:pPr>
    </w:p>
    <w:p w:rsidR="009E586C" w:rsidRPr="00B96F13" w:rsidRDefault="00E45F12" w:rsidP="00722E17">
      <w:pPr>
        <w:jc w:val="center"/>
        <w:rPr>
          <w:rFonts w:cs="Times New Roman"/>
          <w:b/>
          <w:color w:val="FF0000"/>
          <w:lang w:val="sr-Cyrl-RS"/>
        </w:rPr>
      </w:pPr>
      <w:r w:rsidRPr="00B96F13">
        <w:rPr>
          <w:rFonts w:cs="Times New Roman"/>
          <w:b/>
          <w:lang w:val="sr-Cyrl-RS"/>
        </w:rPr>
        <w:t>ЈН б</w:t>
      </w:r>
      <w:r w:rsidR="009E586C" w:rsidRPr="00B96F13">
        <w:rPr>
          <w:rFonts w:cs="Times New Roman"/>
          <w:b/>
          <w:lang w:val="sr-Cyrl-RS"/>
        </w:rPr>
        <w:t>рој</w:t>
      </w:r>
      <w:r w:rsidRPr="00B96F13">
        <w:rPr>
          <w:rFonts w:cs="Times New Roman"/>
          <w:b/>
          <w:lang w:val="sr-Cyrl-RS"/>
        </w:rPr>
        <w:t>:</w:t>
      </w:r>
      <w:r w:rsidR="00FA1CCB" w:rsidRPr="00B96F13">
        <w:rPr>
          <w:lang w:val="sr-Cyrl-RS"/>
        </w:rPr>
        <w:t xml:space="preserve"> </w:t>
      </w:r>
      <w:r w:rsidR="005C4262" w:rsidRPr="00B96F13">
        <w:rPr>
          <w:lang w:val="sr-Cyrl-RS"/>
        </w:rPr>
        <w:t>ЈНМВ</w:t>
      </w:r>
      <w:r w:rsidR="00FA1CCB" w:rsidRPr="00B96F13">
        <w:rPr>
          <w:lang w:val="sr-Cyrl-RS"/>
        </w:rPr>
        <w:t xml:space="preserve"> 05/2013</w:t>
      </w:r>
    </w:p>
    <w:p w:rsidR="009E586C" w:rsidRPr="00B96F13" w:rsidRDefault="009E586C" w:rsidP="009E586C">
      <w:pPr>
        <w:pStyle w:val="BodyTextIndent3"/>
        <w:tabs>
          <w:tab w:val="left" w:pos="1418"/>
        </w:tabs>
        <w:ind w:right="-51"/>
        <w:jc w:val="center"/>
        <w:rPr>
          <w:rFonts w:ascii="Times New Roman" w:hAnsi="Times New Roman" w:cs="Times New Roman"/>
          <w:b/>
          <w:caps/>
          <w:sz w:val="24"/>
          <w:szCs w:val="24"/>
          <w:lang w:val="sr-Cyrl-RS"/>
        </w:rPr>
      </w:pPr>
    </w:p>
    <w:p w:rsidR="009E586C" w:rsidRPr="00B96F13" w:rsidRDefault="009E586C" w:rsidP="009E586C">
      <w:pPr>
        <w:jc w:val="center"/>
        <w:rPr>
          <w:rFonts w:cs="Times New Roman"/>
          <w:lang w:val="sr-Cyrl-RS"/>
        </w:rPr>
      </w:pPr>
    </w:p>
    <w:p w:rsidR="00E45F12" w:rsidRPr="00B96F13" w:rsidRDefault="00E45F12" w:rsidP="009E586C">
      <w:pPr>
        <w:jc w:val="center"/>
        <w:rPr>
          <w:rFonts w:cs="Times New Roman"/>
          <w:lang w:val="sr-Cyrl-RS"/>
        </w:rPr>
      </w:pPr>
    </w:p>
    <w:p w:rsidR="00E45F12" w:rsidRPr="00B96F13" w:rsidRDefault="00E45F12" w:rsidP="007E44E9">
      <w:pPr>
        <w:jc w:val="center"/>
        <w:rPr>
          <w:rFonts w:cs="Times New Roman"/>
          <w:b/>
          <w:i/>
          <w:sz w:val="22"/>
          <w:szCs w:val="22"/>
          <w:highlight w:val="red"/>
          <w:lang w:val="sr-Cyrl-RS"/>
        </w:rPr>
      </w:pPr>
    </w:p>
    <w:p w:rsidR="00E131B9" w:rsidRPr="00B96F13" w:rsidRDefault="007E44E9" w:rsidP="007E44E9">
      <w:pPr>
        <w:jc w:val="center"/>
        <w:rPr>
          <w:rFonts w:cs="Times New Roman"/>
          <w:i/>
          <w:sz w:val="22"/>
          <w:szCs w:val="22"/>
          <w:lang w:val="sr-Cyrl-RS"/>
        </w:rPr>
      </w:pPr>
      <w:r w:rsidRPr="00B96F13">
        <w:rPr>
          <w:rFonts w:cs="Times New Roman"/>
          <w:i/>
          <w:sz w:val="22"/>
          <w:szCs w:val="22"/>
          <w:lang w:val="sr-Cyrl-RS"/>
        </w:rPr>
        <w:t>(Објављено на порталу јавних набавки и интернет страници ЈУП Истраживање и развој</w:t>
      </w:r>
    </w:p>
    <w:p w:rsidR="007E44E9" w:rsidRPr="00B96F13" w:rsidRDefault="007F440B" w:rsidP="007E44E9">
      <w:pPr>
        <w:jc w:val="center"/>
        <w:rPr>
          <w:rFonts w:cs="Times New Roman"/>
          <w:i/>
          <w:sz w:val="22"/>
          <w:szCs w:val="22"/>
          <w:lang w:val="sr-Cyrl-RS"/>
        </w:rPr>
      </w:pPr>
      <w:r>
        <w:rPr>
          <w:rFonts w:cs="Times New Roman"/>
          <w:i/>
          <w:sz w:val="22"/>
          <w:szCs w:val="22"/>
        </w:rPr>
        <w:t>o</w:t>
      </w:r>
      <w:r w:rsidR="000840D1" w:rsidRPr="00B96F13">
        <w:rPr>
          <w:rFonts w:cs="Times New Roman"/>
          <w:i/>
          <w:sz w:val="22"/>
          <w:szCs w:val="22"/>
          <w:lang w:val="sr-Cyrl-RS"/>
        </w:rPr>
        <w:t>ктобар 2013. го</w:t>
      </w:r>
      <w:r w:rsidR="007E44E9" w:rsidRPr="00B96F13">
        <w:rPr>
          <w:rFonts w:cs="Times New Roman"/>
          <w:i/>
          <w:sz w:val="22"/>
          <w:szCs w:val="22"/>
          <w:lang w:val="sr-Cyrl-RS"/>
        </w:rPr>
        <w:t xml:space="preserve">дине) </w:t>
      </w:r>
    </w:p>
    <w:p w:rsidR="007E44E9" w:rsidRPr="00B96F13" w:rsidRDefault="007E44E9" w:rsidP="007E44E9">
      <w:pPr>
        <w:rPr>
          <w:rFonts w:cs="Times New Roman"/>
          <w:b/>
          <w:szCs w:val="20"/>
          <w:lang w:val="sr-Cyrl-RS"/>
        </w:rPr>
      </w:pPr>
    </w:p>
    <w:p w:rsidR="007E44E9" w:rsidRPr="00B96F13" w:rsidRDefault="007E44E9" w:rsidP="007E44E9">
      <w:pPr>
        <w:jc w:val="center"/>
        <w:rPr>
          <w:rFonts w:cs="Times New Roman"/>
          <w:b/>
          <w:szCs w:val="20"/>
          <w:lang w:val="sr-Cyrl-RS"/>
        </w:rPr>
      </w:pPr>
    </w:p>
    <w:p w:rsidR="009E586C" w:rsidRPr="00B96F13" w:rsidRDefault="009E586C" w:rsidP="009E586C">
      <w:pPr>
        <w:jc w:val="center"/>
        <w:rPr>
          <w:rFonts w:cs="Times New Roman"/>
          <w:lang w:val="sr-Cyrl-RS"/>
        </w:rPr>
      </w:pPr>
    </w:p>
    <w:p w:rsidR="009E586C" w:rsidRPr="00B96F13" w:rsidRDefault="009E586C" w:rsidP="009E586C">
      <w:pPr>
        <w:jc w:val="center"/>
        <w:rPr>
          <w:rFonts w:cs="Times New Roman"/>
          <w:lang w:val="sr-Cyrl-RS"/>
        </w:rPr>
      </w:pPr>
    </w:p>
    <w:p w:rsidR="00072715" w:rsidRPr="00B96F13" w:rsidRDefault="00072715" w:rsidP="009E586C">
      <w:pPr>
        <w:jc w:val="center"/>
        <w:rPr>
          <w:rFonts w:cs="Times New Roman"/>
          <w:lang w:val="sr-Cyrl-RS"/>
        </w:rPr>
      </w:pPr>
    </w:p>
    <w:p w:rsidR="001106C3" w:rsidRPr="00B96F13" w:rsidRDefault="001106C3" w:rsidP="009E586C">
      <w:pPr>
        <w:jc w:val="center"/>
        <w:rPr>
          <w:rFonts w:cs="Times New Roman"/>
          <w:lang w:val="sr-Cyrl-RS"/>
        </w:rPr>
      </w:pPr>
    </w:p>
    <w:p w:rsidR="001106C3" w:rsidRPr="00B96F13" w:rsidRDefault="001106C3" w:rsidP="009E586C">
      <w:pPr>
        <w:jc w:val="center"/>
        <w:rPr>
          <w:rFonts w:cs="Times New Roman"/>
          <w:lang w:val="sr-Cyrl-RS"/>
        </w:rPr>
      </w:pPr>
    </w:p>
    <w:p w:rsidR="004D75E2" w:rsidRPr="00B96F13" w:rsidRDefault="004D75E2" w:rsidP="009E586C">
      <w:pPr>
        <w:jc w:val="center"/>
        <w:rPr>
          <w:rFonts w:cs="Times New Roman"/>
          <w:lang w:val="sr-Cyrl-RS"/>
        </w:rPr>
      </w:pPr>
    </w:p>
    <w:p w:rsidR="000E730E" w:rsidRPr="00B96F13" w:rsidRDefault="000E730E" w:rsidP="009E586C">
      <w:pPr>
        <w:jc w:val="center"/>
        <w:rPr>
          <w:rFonts w:cs="Times New Roman"/>
          <w:lang w:val="sr-Cyrl-RS"/>
        </w:rPr>
      </w:pPr>
    </w:p>
    <w:tbl>
      <w:tblPr>
        <w:tblpPr w:leftFromText="180" w:rightFromText="180" w:vertAnchor="text" w:horzAnchor="margin" w:tblpY="3142"/>
        <w:tblW w:w="0" w:type="auto"/>
        <w:tblBorders>
          <w:top w:val="single" w:sz="4" w:space="0" w:color="auto"/>
        </w:tblBorders>
        <w:tblLook w:val="01E0" w:firstRow="1" w:lastRow="1" w:firstColumn="1" w:lastColumn="1" w:noHBand="0" w:noVBand="0"/>
      </w:tblPr>
      <w:tblGrid>
        <w:gridCol w:w="10280"/>
      </w:tblGrid>
      <w:tr w:rsidR="00C3519C" w:rsidRPr="00B96F13" w:rsidTr="00A8622C">
        <w:trPr>
          <w:trHeight w:val="1228"/>
        </w:trPr>
        <w:tc>
          <w:tcPr>
            <w:tcW w:w="10280" w:type="dxa"/>
            <w:tcBorders>
              <w:top w:val="nil"/>
              <w:bottom w:val="nil"/>
            </w:tcBorders>
          </w:tcPr>
          <w:p w:rsidR="00C3519C" w:rsidRPr="00B96F13" w:rsidRDefault="00C3519C" w:rsidP="00C3519C">
            <w:pPr>
              <w:widowControl w:val="0"/>
              <w:tabs>
                <w:tab w:val="left" w:pos="1440"/>
              </w:tabs>
              <w:jc w:val="center"/>
              <w:rPr>
                <w:rFonts w:cs="Times New Roman"/>
                <w:b/>
                <w:sz w:val="18"/>
                <w:szCs w:val="18"/>
                <w:lang w:val="sr-Cyrl-RS"/>
              </w:rPr>
            </w:pPr>
          </w:p>
          <w:p w:rsidR="00C3519C" w:rsidRPr="00B96F13" w:rsidRDefault="00C3519C" w:rsidP="00C3519C">
            <w:pPr>
              <w:widowControl w:val="0"/>
              <w:pBdr>
                <w:top w:val="single" w:sz="4" w:space="1" w:color="auto"/>
                <w:bottom w:val="single" w:sz="4" w:space="1" w:color="auto"/>
              </w:pBdr>
              <w:tabs>
                <w:tab w:val="left" w:pos="1440"/>
              </w:tabs>
              <w:jc w:val="center"/>
              <w:rPr>
                <w:rFonts w:cs="Times New Roman"/>
                <w:b/>
                <w:sz w:val="18"/>
                <w:szCs w:val="18"/>
                <w:lang w:val="sr-Cyrl-RS"/>
              </w:rPr>
            </w:pPr>
          </w:p>
          <w:p w:rsidR="00C3519C" w:rsidRPr="00B96F13" w:rsidRDefault="00C3519C" w:rsidP="00C3519C">
            <w:pPr>
              <w:widowControl w:val="0"/>
              <w:pBdr>
                <w:top w:val="single" w:sz="4" w:space="1" w:color="auto"/>
                <w:bottom w:val="single" w:sz="4" w:space="1" w:color="auto"/>
              </w:pBdr>
              <w:tabs>
                <w:tab w:val="left" w:pos="1440"/>
              </w:tabs>
              <w:jc w:val="center"/>
              <w:rPr>
                <w:rFonts w:cs="Times New Roman"/>
                <w:b/>
                <w:lang w:val="sr-Cyrl-RS"/>
              </w:rPr>
            </w:pPr>
            <w:r w:rsidRPr="00B96F13">
              <w:rPr>
                <w:rFonts w:cs="Times New Roman"/>
                <w:b/>
                <w:lang w:val="sr-Cyrl-RS"/>
              </w:rPr>
              <w:t>Београд, октобар 2013. године</w:t>
            </w:r>
          </w:p>
          <w:p w:rsidR="00C3519C" w:rsidRPr="00B96F13" w:rsidRDefault="00C3519C" w:rsidP="00C3519C">
            <w:pPr>
              <w:widowControl w:val="0"/>
              <w:pBdr>
                <w:top w:val="single" w:sz="4" w:space="1" w:color="auto"/>
                <w:bottom w:val="single" w:sz="4" w:space="1" w:color="auto"/>
              </w:pBdr>
              <w:tabs>
                <w:tab w:val="left" w:pos="1440"/>
              </w:tabs>
              <w:jc w:val="center"/>
              <w:rPr>
                <w:rFonts w:cs="Times New Roman"/>
                <w:b/>
                <w:lang w:val="sr-Cyrl-RS"/>
              </w:rPr>
            </w:pPr>
          </w:p>
          <w:p w:rsidR="00C3519C" w:rsidRPr="00B96F13" w:rsidRDefault="00C3519C" w:rsidP="00C3519C">
            <w:pPr>
              <w:pStyle w:val="Footer"/>
              <w:jc w:val="center"/>
              <w:rPr>
                <w:rFonts w:cs="Times New Roman"/>
                <w:color w:val="808080"/>
                <w:sz w:val="18"/>
                <w:szCs w:val="18"/>
                <w:lang w:val="sr-Cyrl-RS"/>
              </w:rPr>
            </w:pPr>
          </w:p>
        </w:tc>
      </w:tr>
    </w:tbl>
    <w:p w:rsidR="00411849" w:rsidRPr="00B96F13" w:rsidRDefault="00411849" w:rsidP="009946DA">
      <w:pPr>
        <w:rPr>
          <w:rFonts w:eastAsia="TimesNewRomanPSMT"/>
          <w:lang w:val="sr-Cyrl-RS" w:eastAsia="ar-SA"/>
        </w:rPr>
      </w:pPr>
      <w:r w:rsidRPr="00B96F13">
        <w:rPr>
          <w:rFonts w:eastAsia="TimesNewRomanPSMT"/>
          <w:lang w:val="sr-Cyrl-RS" w:eastAsia="ar-SA"/>
        </w:rPr>
        <w:br w:type="page"/>
      </w:r>
    </w:p>
    <w:p w:rsidR="00667836" w:rsidRPr="00B96F13" w:rsidRDefault="008922B9" w:rsidP="009367D8">
      <w:pPr>
        <w:pStyle w:val="JNclan1"/>
        <w:rPr>
          <w:rFonts w:eastAsia="Arial Unicode MS"/>
          <w:lang w:eastAsia="ar-SA"/>
        </w:rPr>
      </w:pPr>
      <w:r w:rsidRPr="00B96F13">
        <w:rPr>
          <w:rFonts w:eastAsia="TimesNewRomanPSMT"/>
          <w:lang w:eastAsia="ar-SA"/>
        </w:rPr>
        <w:lastRenderedPageBreak/>
        <w:t>На основу чл. 39. и 61. Закона о јавним набавкама („Сл. гласник РС” бр. 124/2012, у даљем тексту:</w:t>
      </w:r>
      <w:r w:rsidR="001F5F66" w:rsidRPr="00B96F13">
        <w:rPr>
          <w:rFonts w:eastAsia="TimesNewRomanPSMT"/>
          <w:lang w:eastAsia="ar-SA"/>
        </w:rPr>
        <w:t xml:space="preserve"> </w:t>
      </w:r>
      <w:r w:rsidRPr="00B96F13">
        <w:rPr>
          <w:rFonts w:eastAsia="TimesNewRomanPSMT"/>
          <w:lang w:eastAsia="ar-SA"/>
        </w:rPr>
        <w:t xml:space="preserve">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29/2013), </w:t>
      </w:r>
      <w:r w:rsidRPr="00B96F13">
        <w:rPr>
          <w:rFonts w:eastAsia="Arial Unicode MS"/>
          <w:lang w:eastAsia="ar-SA"/>
        </w:rPr>
        <w:t>Одлуке о покретању поступка јавне набавке број</w:t>
      </w:r>
      <w:r w:rsidR="007D6331" w:rsidRPr="00B96F13">
        <w:rPr>
          <w:rFonts w:eastAsia="Arial Unicode MS"/>
          <w:lang w:eastAsia="ar-SA"/>
        </w:rPr>
        <w:t xml:space="preserve"> 2400</w:t>
      </w:r>
      <w:r w:rsidRPr="00B96F13">
        <w:rPr>
          <w:rFonts w:eastAsia="Arial Unicode MS"/>
          <w:lang w:eastAsia="ar-SA"/>
        </w:rPr>
        <w:t xml:space="preserve"> од</w:t>
      </w:r>
      <w:r w:rsidR="007D6331" w:rsidRPr="00B96F13">
        <w:rPr>
          <w:rFonts w:eastAsia="Arial Unicode MS"/>
          <w:lang w:eastAsia="ar-SA"/>
        </w:rPr>
        <w:t xml:space="preserve"> 23.10.2013. године</w:t>
      </w:r>
      <w:r w:rsidRPr="00B96F13">
        <w:rPr>
          <w:rFonts w:eastAsia="Arial Unicode MS"/>
          <w:lang w:eastAsia="ar-SA"/>
        </w:rPr>
        <w:t>:</w:t>
      </w:r>
      <w:r w:rsidR="006A0AEF" w:rsidRPr="00B96F13">
        <w:rPr>
          <w:rFonts w:eastAsia="Arial Unicode MS"/>
          <w:lang w:eastAsia="ar-SA"/>
        </w:rPr>
        <w:t xml:space="preserve"> </w:t>
      </w:r>
      <w:r w:rsidRPr="00B96F13">
        <w:rPr>
          <w:rFonts w:eastAsia="Arial Unicode MS"/>
          <w:lang w:eastAsia="ar-SA"/>
        </w:rPr>
        <w:t>и Решења о образовању комисије за јавну набавку</w:t>
      </w:r>
      <w:r w:rsidR="007D6331" w:rsidRPr="00B96F13">
        <w:rPr>
          <w:rFonts w:eastAsia="Arial Unicode MS"/>
          <w:lang w:eastAsia="ar-SA"/>
        </w:rPr>
        <w:t xml:space="preserve"> мале вредности ЈНМВ 05/2013</w:t>
      </w:r>
      <w:r w:rsidRPr="00B96F13">
        <w:rPr>
          <w:rFonts w:eastAsia="Arial Unicode MS"/>
          <w:lang w:eastAsia="ar-SA"/>
        </w:rPr>
        <w:t xml:space="preserve"> , припремљена је:</w:t>
      </w:r>
    </w:p>
    <w:p w:rsidR="008922B9" w:rsidRPr="00B96F13" w:rsidRDefault="008922B9" w:rsidP="002035C0">
      <w:pPr>
        <w:pStyle w:val="Title"/>
        <w:framePr w:wrap="notBeside"/>
        <w:rPr>
          <w:rFonts w:eastAsia="TimesNewRomanPSMT"/>
          <w:lang w:val="sr-Cyrl-RS" w:eastAsia="ar-SA"/>
        </w:rPr>
      </w:pPr>
      <w:r w:rsidRPr="00B96F13">
        <w:rPr>
          <w:rFonts w:eastAsia="TimesNewRomanPSMT"/>
          <w:lang w:val="sr-Cyrl-RS" w:eastAsia="ar-SA"/>
        </w:rPr>
        <w:t>КОНКУРСНА ДОКУМЕНТАЦИЈА</w:t>
      </w:r>
    </w:p>
    <w:p w:rsidR="008922B9" w:rsidRPr="00B96F13" w:rsidRDefault="008922B9" w:rsidP="002035C0">
      <w:pPr>
        <w:pStyle w:val="Title"/>
        <w:framePr w:wrap="notBeside"/>
        <w:rPr>
          <w:rFonts w:eastAsia="TimesNewRomanPSMT"/>
          <w:lang w:val="sr-Cyrl-RS" w:eastAsia="ar-SA"/>
        </w:rPr>
      </w:pPr>
      <w:r w:rsidRPr="00B96F13">
        <w:rPr>
          <w:rFonts w:eastAsia="TimesNewRomanPSMT"/>
          <w:lang w:val="sr-Cyrl-RS" w:eastAsia="ar-SA"/>
        </w:rPr>
        <w:t>за јавну набавку мале вредности - НАБАВКА ТЕЛЕКОМУНИКАЦИОНОГ И ИНТЕРНЕТ СЕРВИСА</w:t>
      </w:r>
      <w:r w:rsidR="00790B2A" w:rsidRPr="00B96F13">
        <w:rPr>
          <w:lang w:val="sr-Cyrl-RS"/>
        </w:rPr>
        <w:t xml:space="preserve"> </w:t>
      </w:r>
      <w:r w:rsidR="00790B2A" w:rsidRPr="00B96F13">
        <w:rPr>
          <w:rFonts w:eastAsia="TimesNewRomanPSMT"/>
          <w:lang w:val="sr-Cyrl-RS" w:eastAsia="ar-SA"/>
        </w:rPr>
        <w:t xml:space="preserve">ЗА </w:t>
      </w:r>
      <w:r w:rsidR="008419A7">
        <w:rPr>
          <w:rFonts w:eastAsia="TimesNewRomanPSMT"/>
          <w:lang w:val="sr-Cyrl-RS" w:eastAsia="ar-SA"/>
        </w:rPr>
        <w:t>ПОТРЕБЕ ПОСЛОВАЊА ЈУП ИСТРАЖИВАЊЕ И РАЗВОЈ</w:t>
      </w:r>
    </w:p>
    <w:p w:rsidR="008922B9" w:rsidRPr="00B96F13" w:rsidRDefault="001F5F66" w:rsidP="002035C0">
      <w:pPr>
        <w:pStyle w:val="Title"/>
        <w:framePr w:wrap="notBeside"/>
        <w:rPr>
          <w:rFonts w:eastAsia="TimesNewRomanPSMT" w:cs="Times New Roman"/>
          <w:kern w:val="1"/>
          <w:lang w:val="sr-Cyrl-RS" w:eastAsia="ar-SA"/>
        </w:rPr>
      </w:pPr>
      <w:r w:rsidRPr="00B96F13">
        <w:rPr>
          <w:rFonts w:eastAsia="TimesNewRomanPSMT" w:cs="Times New Roman"/>
          <w:kern w:val="1"/>
          <w:lang w:val="sr-Cyrl-RS" w:eastAsia="ar-SA"/>
        </w:rPr>
        <w:t>ЈН број:</w:t>
      </w:r>
      <w:r w:rsidR="008922B9" w:rsidRPr="00B96F13">
        <w:rPr>
          <w:rFonts w:eastAsia="TimesNewRomanPSMT" w:cs="Times New Roman"/>
          <w:kern w:val="1"/>
          <w:lang w:val="sr-Cyrl-RS" w:eastAsia="ar-SA"/>
        </w:rPr>
        <w:t xml:space="preserve"> </w:t>
      </w:r>
      <w:r w:rsidR="005C4262" w:rsidRPr="00B96F13">
        <w:rPr>
          <w:lang w:val="sr-Cyrl-RS"/>
        </w:rPr>
        <w:t>ЈНМВ</w:t>
      </w:r>
      <w:r w:rsidR="00FA1CCB" w:rsidRPr="00B96F13">
        <w:rPr>
          <w:lang w:val="sr-Cyrl-RS"/>
        </w:rPr>
        <w:t xml:space="preserve"> 05/2013</w:t>
      </w:r>
    </w:p>
    <w:p w:rsidR="00D87FB6" w:rsidRPr="00B96F13" w:rsidRDefault="008922B9" w:rsidP="009367D8">
      <w:pPr>
        <w:pStyle w:val="JNclan1"/>
        <w:rPr>
          <w:rFonts w:eastAsia="TimesNewRomanPSMT"/>
          <w:lang w:eastAsia="ar-SA"/>
        </w:rPr>
      </w:pPr>
      <w:r w:rsidRPr="00B96F13">
        <w:rPr>
          <w:rFonts w:eastAsia="TimesNewRomanPSMT"/>
          <w:lang w:eastAsia="ar-SA"/>
        </w:rPr>
        <w:t>Конкурсна документација садржи:</w:t>
      </w:r>
    </w:p>
    <w:sdt>
      <w:sdtPr>
        <w:rPr>
          <w:lang w:val="sr-Cyrl-RS"/>
        </w:rPr>
        <w:id w:val="-1874911942"/>
        <w:docPartObj>
          <w:docPartGallery w:val="Table of Contents"/>
          <w:docPartUnique/>
        </w:docPartObj>
      </w:sdtPr>
      <w:sdtEndPr>
        <w:rPr>
          <w:b/>
          <w:bCs/>
        </w:rPr>
      </w:sdtEndPr>
      <w:sdtContent>
        <w:p w:rsidR="003D254F" w:rsidRDefault="0096123A" w:rsidP="003D254F">
          <w:pPr>
            <w:pStyle w:val="TOC1"/>
            <w:tabs>
              <w:tab w:val="clear" w:pos="8640"/>
              <w:tab w:val="right" w:pos="9630"/>
            </w:tabs>
            <w:rPr>
              <w:rFonts w:asciiTheme="minorHAnsi" w:hAnsiTheme="minorHAnsi"/>
              <w:noProof/>
              <w:sz w:val="22"/>
              <w:szCs w:val="22"/>
            </w:rPr>
          </w:pPr>
          <w:r w:rsidRPr="00B96F13">
            <w:rPr>
              <w:lang w:val="sr-Cyrl-RS"/>
            </w:rPr>
            <w:fldChar w:fldCharType="begin"/>
          </w:r>
          <w:r w:rsidR="00C746ED" w:rsidRPr="00B96F13">
            <w:rPr>
              <w:lang w:val="sr-Cyrl-RS"/>
            </w:rPr>
            <w:instrText xml:space="preserve"> TOC \o "1-3" \h \z \u </w:instrText>
          </w:r>
          <w:r w:rsidRPr="00B96F13">
            <w:rPr>
              <w:lang w:val="sr-Cyrl-RS"/>
            </w:rPr>
            <w:fldChar w:fldCharType="separate"/>
          </w:r>
          <w:hyperlink w:anchor="_Toc370294125" w:history="1">
            <w:r w:rsidR="003D254F" w:rsidRPr="00C4119E">
              <w:rPr>
                <w:rStyle w:val="Hyperlink"/>
                <w:iCs/>
                <w:noProof/>
                <w:lang w:val="sr-Cyrl-RS"/>
              </w:rPr>
              <w:t>1</w:t>
            </w:r>
            <w:r w:rsidR="003D254F">
              <w:rPr>
                <w:rFonts w:asciiTheme="minorHAnsi" w:hAnsiTheme="minorHAnsi"/>
                <w:noProof/>
                <w:sz w:val="22"/>
                <w:szCs w:val="22"/>
              </w:rPr>
              <w:tab/>
            </w:r>
            <w:r w:rsidR="003D254F" w:rsidRPr="00C4119E">
              <w:rPr>
                <w:rStyle w:val="Hyperlink"/>
                <w:noProof/>
                <w:lang w:val="sr-Cyrl-RS"/>
              </w:rPr>
              <w:t>ОПШТИ ПОДАЦИ О ЈАВНОЈ НАБАВЦИ</w:t>
            </w:r>
            <w:r w:rsidR="003D254F">
              <w:rPr>
                <w:noProof/>
                <w:webHidden/>
              </w:rPr>
              <w:tab/>
            </w:r>
            <w:r w:rsidR="003D254F">
              <w:rPr>
                <w:noProof/>
                <w:webHidden/>
              </w:rPr>
              <w:fldChar w:fldCharType="begin"/>
            </w:r>
            <w:r w:rsidR="003D254F">
              <w:rPr>
                <w:noProof/>
                <w:webHidden/>
              </w:rPr>
              <w:instrText xml:space="preserve"> PAGEREF _Toc370294125 \h </w:instrText>
            </w:r>
            <w:r w:rsidR="003D254F">
              <w:rPr>
                <w:noProof/>
                <w:webHidden/>
              </w:rPr>
            </w:r>
            <w:r w:rsidR="003D254F">
              <w:rPr>
                <w:noProof/>
                <w:webHidden/>
              </w:rPr>
              <w:fldChar w:fldCharType="separate"/>
            </w:r>
            <w:r w:rsidR="003D254F">
              <w:rPr>
                <w:noProof/>
                <w:webHidden/>
              </w:rPr>
              <w:t>2</w:t>
            </w:r>
            <w:r w:rsidR="003D254F">
              <w:rPr>
                <w:noProof/>
                <w:webHidden/>
              </w:rPr>
              <w:fldChar w:fldCharType="end"/>
            </w:r>
          </w:hyperlink>
        </w:p>
        <w:p w:rsidR="003D254F" w:rsidRDefault="0084658B" w:rsidP="003D254F">
          <w:pPr>
            <w:pStyle w:val="TOC1"/>
            <w:tabs>
              <w:tab w:val="clear" w:pos="8640"/>
              <w:tab w:val="right" w:pos="9630"/>
            </w:tabs>
            <w:rPr>
              <w:rFonts w:asciiTheme="minorHAnsi" w:hAnsiTheme="minorHAnsi"/>
              <w:noProof/>
              <w:sz w:val="22"/>
              <w:szCs w:val="22"/>
            </w:rPr>
          </w:pPr>
          <w:hyperlink w:anchor="_Toc370294130" w:history="1">
            <w:r w:rsidR="003D254F" w:rsidRPr="00C4119E">
              <w:rPr>
                <w:rStyle w:val="Hyperlink"/>
                <w:noProof/>
                <w:lang w:val="sr-Cyrl-RS"/>
              </w:rPr>
              <w:t>2</w:t>
            </w:r>
            <w:r w:rsidR="003D254F">
              <w:rPr>
                <w:rFonts w:asciiTheme="minorHAnsi" w:hAnsiTheme="minorHAnsi"/>
                <w:noProof/>
                <w:sz w:val="22"/>
                <w:szCs w:val="22"/>
              </w:rPr>
              <w:tab/>
            </w:r>
            <w:r w:rsidR="003D254F" w:rsidRPr="00C4119E">
              <w:rPr>
                <w:rStyle w:val="Hyperlink"/>
                <w:noProof/>
                <w:lang w:val="sr-Cyrl-RS"/>
              </w:rPr>
              <w:t>ПОДАЦИ О ПРЕДМЕТУ ЈАВНЕ НАБАВКЕ</w:t>
            </w:r>
            <w:r w:rsidR="003D254F">
              <w:rPr>
                <w:noProof/>
                <w:webHidden/>
              </w:rPr>
              <w:tab/>
            </w:r>
            <w:r w:rsidR="003D254F">
              <w:rPr>
                <w:noProof/>
                <w:webHidden/>
              </w:rPr>
              <w:fldChar w:fldCharType="begin"/>
            </w:r>
            <w:r w:rsidR="003D254F">
              <w:rPr>
                <w:noProof/>
                <w:webHidden/>
              </w:rPr>
              <w:instrText xml:space="preserve"> PAGEREF _Toc370294130 \h </w:instrText>
            </w:r>
            <w:r w:rsidR="003D254F">
              <w:rPr>
                <w:noProof/>
                <w:webHidden/>
              </w:rPr>
            </w:r>
            <w:r w:rsidR="003D254F">
              <w:rPr>
                <w:noProof/>
                <w:webHidden/>
              </w:rPr>
              <w:fldChar w:fldCharType="separate"/>
            </w:r>
            <w:r w:rsidR="003D254F">
              <w:rPr>
                <w:noProof/>
                <w:webHidden/>
              </w:rPr>
              <w:t>3</w:t>
            </w:r>
            <w:r w:rsidR="003D254F">
              <w:rPr>
                <w:noProof/>
                <w:webHidden/>
              </w:rPr>
              <w:fldChar w:fldCharType="end"/>
            </w:r>
          </w:hyperlink>
        </w:p>
        <w:p w:rsidR="003D254F" w:rsidRDefault="0084658B" w:rsidP="003D254F">
          <w:pPr>
            <w:pStyle w:val="TOC1"/>
            <w:tabs>
              <w:tab w:val="clear" w:pos="8640"/>
              <w:tab w:val="right" w:pos="9630"/>
            </w:tabs>
            <w:rPr>
              <w:rFonts w:asciiTheme="minorHAnsi" w:hAnsiTheme="minorHAnsi"/>
              <w:noProof/>
              <w:sz w:val="22"/>
              <w:szCs w:val="22"/>
            </w:rPr>
          </w:pPr>
          <w:hyperlink w:anchor="_Toc370294132" w:history="1">
            <w:r w:rsidR="003D254F" w:rsidRPr="00C4119E">
              <w:rPr>
                <w:rStyle w:val="Hyperlink"/>
                <w:noProof/>
                <w:lang w:val="sr-Cyrl-RS"/>
              </w:rPr>
              <w:t>3</w:t>
            </w:r>
            <w:r w:rsidR="003D254F">
              <w:rPr>
                <w:rFonts w:asciiTheme="minorHAnsi" w:hAnsiTheme="minorHAnsi"/>
                <w:noProof/>
                <w:sz w:val="22"/>
                <w:szCs w:val="22"/>
              </w:rPr>
              <w:tab/>
            </w:r>
            <w:r w:rsidR="003D254F" w:rsidRPr="00C4119E">
              <w:rPr>
                <w:rStyle w:val="Hyperlink"/>
                <w:noProof/>
                <w:lang w:val="sr-Cyrl-RS"/>
              </w:rPr>
              <w:t>ТЕХНИЧКИ ЗАХТЕВИ</w:t>
            </w:r>
            <w:r w:rsidR="003D254F">
              <w:rPr>
                <w:noProof/>
                <w:webHidden/>
              </w:rPr>
              <w:tab/>
            </w:r>
            <w:r w:rsidR="003D254F">
              <w:rPr>
                <w:noProof/>
                <w:webHidden/>
              </w:rPr>
              <w:fldChar w:fldCharType="begin"/>
            </w:r>
            <w:r w:rsidR="003D254F">
              <w:rPr>
                <w:noProof/>
                <w:webHidden/>
              </w:rPr>
              <w:instrText xml:space="preserve"> PAGEREF _Toc370294132 \h </w:instrText>
            </w:r>
            <w:r w:rsidR="003D254F">
              <w:rPr>
                <w:noProof/>
                <w:webHidden/>
              </w:rPr>
            </w:r>
            <w:r w:rsidR="003D254F">
              <w:rPr>
                <w:noProof/>
                <w:webHidden/>
              </w:rPr>
              <w:fldChar w:fldCharType="separate"/>
            </w:r>
            <w:r w:rsidR="003D254F">
              <w:rPr>
                <w:noProof/>
                <w:webHidden/>
              </w:rPr>
              <w:t>3</w:t>
            </w:r>
            <w:r w:rsidR="003D254F">
              <w:rPr>
                <w:noProof/>
                <w:webHidden/>
              </w:rPr>
              <w:fldChar w:fldCharType="end"/>
            </w:r>
          </w:hyperlink>
        </w:p>
        <w:p w:rsidR="003D254F" w:rsidRDefault="0084658B" w:rsidP="003D254F">
          <w:pPr>
            <w:pStyle w:val="TOC1"/>
            <w:tabs>
              <w:tab w:val="clear" w:pos="8640"/>
              <w:tab w:val="right" w:pos="9630"/>
            </w:tabs>
            <w:rPr>
              <w:rFonts w:asciiTheme="minorHAnsi" w:hAnsiTheme="minorHAnsi"/>
              <w:noProof/>
              <w:sz w:val="22"/>
              <w:szCs w:val="22"/>
            </w:rPr>
          </w:pPr>
          <w:hyperlink w:anchor="_Toc370294134" w:history="1">
            <w:r w:rsidR="003D254F" w:rsidRPr="00C4119E">
              <w:rPr>
                <w:rStyle w:val="Hyperlink"/>
                <w:noProof/>
                <w:lang w:val="sr-Cyrl-RS"/>
              </w:rPr>
              <w:t>4</w:t>
            </w:r>
            <w:r w:rsidR="003D254F">
              <w:rPr>
                <w:rFonts w:asciiTheme="minorHAnsi" w:hAnsiTheme="minorHAnsi"/>
                <w:noProof/>
                <w:sz w:val="22"/>
                <w:szCs w:val="22"/>
              </w:rPr>
              <w:tab/>
            </w:r>
            <w:r w:rsidR="003D254F" w:rsidRPr="00C4119E">
              <w:rPr>
                <w:rStyle w:val="Hyperlink"/>
                <w:noProof/>
                <w:lang w:val="sr-Cyrl-RS"/>
              </w:rPr>
              <w:t>УСЛОВИ ЗА УЧЕШЋЕ У ПОСТУПКУ ЈАВНЕ НАБАВКЕ</w:t>
            </w:r>
            <w:r w:rsidR="003D254F">
              <w:rPr>
                <w:noProof/>
                <w:webHidden/>
              </w:rPr>
              <w:tab/>
            </w:r>
            <w:r w:rsidR="003D254F">
              <w:rPr>
                <w:noProof/>
                <w:webHidden/>
              </w:rPr>
              <w:fldChar w:fldCharType="begin"/>
            </w:r>
            <w:r w:rsidR="003D254F">
              <w:rPr>
                <w:noProof/>
                <w:webHidden/>
              </w:rPr>
              <w:instrText xml:space="preserve"> PAGEREF _Toc370294134 \h </w:instrText>
            </w:r>
            <w:r w:rsidR="003D254F">
              <w:rPr>
                <w:noProof/>
                <w:webHidden/>
              </w:rPr>
            </w:r>
            <w:r w:rsidR="003D254F">
              <w:rPr>
                <w:noProof/>
                <w:webHidden/>
              </w:rPr>
              <w:fldChar w:fldCharType="separate"/>
            </w:r>
            <w:r w:rsidR="003D254F">
              <w:rPr>
                <w:noProof/>
                <w:webHidden/>
              </w:rPr>
              <w:t>4</w:t>
            </w:r>
            <w:r w:rsidR="003D254F">
              <w:rPr>
                <w:noProof/>
                <w:webHidden/>
              </w:rPr>
              <w:fldChar w:fldCharType="end"/>
            </w:r>
          </w:hyperlink>
        </w:p>
        <w:p w:rsidR="003D254F" w:rsidRDefault="0084658B" w:rsidP="003D254F">
          <w:pPr>
            <w:pStyle w:val="TOC1"/>
            <w:tabs>
              <w:tab w:val="clear" w:pos="8640"/>
              <w:tab w:val="right" w:pos="9630"/>
            </w:tabs>
            <w:rPr>
              <w:rFonts w:asciiTheme="minorHAnsi" w:hAnsiTheme="minorHAnsi"/>
              <w:noProof/>
              <w:sz w:val="22"/>
              <w:szCs w:val="22"/>
            </w:rPr>
          </w:pPr>
          <w:hyperlink w:anchor="_Toc370294138" w:history="1">
            <w:r w:rsidR="003D254F" w:rsidRPr="00C4119E">
              <w:rPr>
                <w:rStyle w:val="Hyperlink"/>
                <w:noProof/>
                <w:lang w:val="sr-Cyrl-RS"/>
              </w:rPr>
              <w:t>5</w:t>
            </w:r>
            <w:r w:rsidR="003D254F">
              <w:rPr>
                <w:rFonts w:asciiTheme="minorHAnsi" w:hAnsiTheme="minorHAnsi"/>
                <w:noProof/>
                <w:sz w:val="22"/>
                <w:szCs w:val="22"/>
              </w:rPr>
              <w:tab/>
            </w:r>
            <w:r w:rsidR="003D254F" w:rsidRPr="00C4119E">
              <w:rPr>
                <w:rStyle w:val="Hyperlink"/>
                <w:noProof/>
                <w:lang w:val="sr-Cyrl-RS"/>
              </w:rPr>
              <w:t>УПУТСТВО ПОНУЂАЧИМА КАКО ДА САЧИНЕ ПОНУДУ</w:t>
            </w:r>
            <w:r w:rsidR="003D254F">
              <w:rPr>
                <w:noProof/>
                <w:webHidden/>
              </w:rPr>
              <w:tab/>
            </w:r>
            <w:r w:rsidR="003D254F">
              <w:rPr>
                <w:noProof/>
                <w:webHidden/>
              </w:rPr>
              <w:fldChar w:fldCharType="begin"/>
            </w:r>
            <w:r w:rsidR="003D254F">
              <w:rPr>
                <w:noProof/>
                <w:webHidden/>
              </w:rPr>
              <w:instrText xml:space="preserve"> PAGEREF _Toc370294138 \h </w:instrText>
            </w:r>
            <w:r w:rsidR="003D254F">
              <w:rPr>
                <w:noProof/>
                <w:webHidden/>
              </w:rPr>
            </w:r>
            <w:r w:rsidR="003D254F">
              <w:rPr>
                <w:noProof/>
                <w:webHidden/>
              </w:rPr>
              <w:fldChar w:fldCharType="separate"/>
            </w:r>
            <w:r w:rsidR="003D254F">
              <w:rPr>
                <w:noProof/>
                <w:webHidden/>
              </w:rPr>
              <w:t>5</w:t>
            </w:r>
            <w:r w:rsidR="003D254F">
              <w:rPr>
                <w:noProof/>
                <w:webHidden/>
              </w:rPr>
              <w:fldChar w:fldCharType="end"/>
            </w:r>
          </w:hyperlink>
        </w:p>
        <w:p w:rsidR="003D254F" w:rsidRDefault="0084658B" w:rsidP="003D254F">
          <w:pPr>
            <w:pStyle w:val="TOC1"/>
            <w:tabs>
              <w:tab w:val="clear" w:pos="8640"/>
              <w:tab w:val="right" w:pos="9630"/>
            </w:tabs>
            <w:rPr>
              <w:rFonts w:asciiTheme="minorHAnsi" w:hAnsiTheme="minorHAnsi"/>
              <w:noProof/>
              <w:sz w:val="22"/>
              <w:szCs w:val="22"/>
            </w:rPr>
          </w:pPr>
          <w:hyperlink w:anchor="_Toc370294165" w:history="1">
            <w:r w:rsidR="003D254F" w:rsidRPr="00C4119E">
              <w:rPr>
                <w:rStyle w:val="Hyperlink"/>
                <w:noProof/>
                <w:lang w:val="sr-Cyrl-RS"/>
              </w:rPr>
              <w:t>6</w:t>
            </w:r>
            <w:r w:rsidR="003D254F">
              <w:rPr>
                <w:rFonts w:asciiTheme="minorHAnsi" w:hAnsiTheme="minorHAnsi"/>
                <w:noProof/>
                <w:sz w:val="22"/>
                <w:szCs w:val="22"/>
              </w:rPr>
              <w:tab/>
            </w:r>
            <w:r w:rsidR="003D254F" w:rsidRPr="00C4119E">
              <w:rPr>
                <w:rStyle w:val="Hyperlink"/>
                <w:noProof/>
                <w:lang w:val="sr-Cyrl-RS"/>
              </w:rPr>
              <w:t>МОДЕЛ УГОВОРА</w:t>
            </w:r>
            <w:r w:rsidR="003D254F">
              <w:rPr>
                <w:noProof/>
                <w:webHidden/>
              </w:rPr>
              <w:tab/>
            </w:r>
            <w:r w:rsidR="003D254F">
              <w:rPr>
                <w:noProof/>
                <w:webHidden/>
              </w:rPr>
              <w:fldChar w:fldCharType="begin"/>
            </w:r>
            <w:r w:rsidR="003D254F">
              <w:rPr>
                <w:noProof/>
                <w:webHidden/>
              </w:rPr>
              <w:instrText xml:space="preserve"> PAGEREF _Toc370294165 \h </w:instrText>
            </w:r>
            <w:r w:rsidR="003D254F">
              <w:rPr>
                <w:noProof/>
                <w:webHidden/>
              </w:rPr>
            </w:r>
            <w:r w:rsidR="003D254F">
              <w:rPr>
                <w:noProof/>
                <w:webHidden/>
              </w:rPr>
              <w:fldChar w:fldCharType="separate"/>
            </w:r>
            <w:r w:rsidR="003D254F">
              <w:rPr>
                <w:noProof/>
                <w:webHidden/>
              </w:rPr>
              <w:t>13</w:t>
            </w:r>
            <w:r w:rsidR="003D254F">
              <w:rPr>
                <w:noProof/>
                <w:webHidden/>
              </w:rPr>
              <w:fldChar w:fldCharType="end"/>
            </w:r>
          </w:hyperlink>
        </w:p>
        <w:p w:rsidR="003D254F" w:rsidRDefault="0084658B" w:rsidP="003D254F">
          <w:pPr>
            <w:pStyle w:val="TOC1"/>
            <w:tabs>
              <w:tab w:val="clear" w:pos="8640"/>
              <w:tab w:val="right" w:pos="9630"/>
            </w:tabs>
            <w:rPr>
              <w:rFonts w:asciiTheme="minorHAnsi" w:hAnsiTheme="minorHAnsi"/>
              <w:noProof/>
              <w:sz w:val="22"/>
              <w:szCs w:val="22"/>
            </w:rPr>
          </w:pPr>
          <w:hyperlink w:anchor="_Toc370294166" w:history="1">
            <w:r w:rsidR="003D254F" w:rsidRPr="00C4119E">
              <w:rPr>
                <w:rStyle w:val="Hyperlink"/>
                <w:noProof/>
                <w:lang w:val="sr-Cyrl-RS"/>
              </w:rPr>
              <w:t>7</w:t>
            </w:r>
            <w:r w:rsidR="003D254F">
              <w:rPr>
                <w:rFonts w:asciiTheme="minorHAnsi" w:hAnsiTheme="minorHAnsi"/>
                <w:noProof/>
                <w:sz w:val="22"/>
                <w:szCs w:val="22"/>
              </w:rPr>
              <w:tab/>
            </w:r>
            <w:r w:rsidR="003D254F" w:rsidRPr="00C4119E">
              <w:rPr>
                <w:rStyle w:val="Hyperlink"/>
                <w:noProof/>
                <w:lang w:val="sr-Cyrl-RS"/>
              </w:rPr>
              <w:t>Прилог 1</w:t>
            </w:r>
            <w:r w:rsidR="003D254F">
              <w:rPr>
                <w:noProof/>
                <w:webHidden/>
              </w:rPr>
              <w:tab/>
            </w:r>
            <w:r w:rsidR="003D254F">
              <w:rPr>
                <w:noProof/>
                <w:webHidden/>
              </w:rPr>
              <w:fldChar w:fldCharType="begin"/>
            </w:r>
            <w:r w:rsidR="003D254F">
              <w:rPr>
                <w:noProof/>
                <w:webHidden/>
              </w:rPr>
              <w:instrText xml:space="preserve"> PAGEREF _Toc370294166 \h </w:instrText>
            </w:r>
            <w:r w:rsidR="003D254F">
              <w:rPr>
                <w:noProof/>
                <w:webHidden/>
              </w:rPr>
            </w:r>
            <w:r w:rsidR="003D254F">
              <w:rPr>
                <w:noProof/>
                <w:webHidden/>
              </w:rPr>
              <w:fldChar w:fldCharType="separate"/>
            </w:r>
            <w:r w:rsidR="003D254F">
              <w:rPr>
                <w:noProof/>
                <w:webHidden/>
              </w:rPr>
              <w:t>18</w:t>
            </w:r>
            <w:r w:rsidR="003D254F">
              <w:rPr>
                <w:noProof/>
                <w:webHidden/>
              </w:rPr>
              <w:fldChar w:fldCharType="end"/>
            </w:r>
          </w:hyperlink>
        </w:p>
        <w:p w:rsidR="00C746ED" w:rsidRPr="00B96F13" w:rsidRDefault="0084658B" w:rsidP="003D254F">
          <w:pPr>
            <w:pStyle w:val="TOC1"/>
            <w:tabs>
              <w:tab w:val="clear" w:pos="8640"/>
              <w:tab w:val="right" w:pos="9630"/>
            </w:tabs>
            <w:rPr>
              <w:lang w:val="sr-Cyrl-RS"/>
            </w:rPr>
          </w:pPr>
          <w:hyperlink w:anchor="_Toc370294167" w:history="1">
            <w:r w:rsidR="003D254F" w:rsidRPr="00C4119E">
              <w:rPr>
                <w:rStyle w:val="Hyperlink"/>
                <w:noProof/>
                <w:lang w:val="sr-Cyrl-RS"/>
              </w:rPr>
              <w:t>8</w:t>
            </w:r>
            <w:r w:rsidR="003D254F">
              <w:rPr>
                <w:rFonts w:asciiTheme="minorHAnsi" w:hAnsiTheme="minorHAnsi"/>
                <w:noProof/>
                <w:sz w:val="22"/>
                <w:szCs w:val="22"/>
              </w:rPr>
              <w:tab/>
            </w:r>
            <w:r w:rsidR="003D254F" w:rsidRPr="00C4119E">
              <w:rPr>
                <w:rStyle w:val="Hyperlink"/>
                <w:noProof/>
                <w:lang w:val="sr-Cyrl-RS"/>
              </w:rPr>
              <w:t>Прилог 2</w:t>
            </w:r>
            <w:r w:rsidR="003D254F">
              <w:rPr>
                <w:noProof/>
                <w:webHidden/>
              </w:rPr>
              <w:tab/>
            </w:r>
            <w:r w:rsidR="003D254F">
              <w:rPr>
                <w:noProof/>
                <w:webHidden/>
              </w:rPr>
              <w:fldChar w:fldCharType="begin"/>
            </w:r>
            <w:r w:rsidR="003D254F">
              <w:rPr>
                <w:noProof/>
                <w:webHidden/>
              </w:rPr>
              <w:instrText xml:space="preserve"> PAGEREF _Toc370294167 \h </w:instrText>
            </w:r>
            <w:r w:rsidR="003D254F">
              <w:rPr>
                <w:noProof/>
                <w:webHidden/>
              </w:rPr>
            </w:r>
            <w:r w:rsidR="003D254F">
              <w:rPr>
                <w:noProof/>
                <w:webHidden/>
              </w:rPr>
              <w:fldChar w:fldCharType="separate"/>
            </w:r>
            <w:r w:rsidR="003D254F">
              <w:rPr>
                <w:noProof/>
                <w:webHidden/>
              </w:rPr>
              <w:t>20</w:t>
            </w:r>
            <w:r w:rsidR="003D254F">
              <w:rPr>
                <w:noProof/>
                <w:webHidden/>
              </w:rPr>
              <w:fldChar w:fldCharType="end"/>
            </w:r>
          </w:hyperlink>
          <w:r w:rsidR="0096123A" w:rsidRPr="00B96F13">
            <w:rPr>
              <w:b/>
              <w:bCs/>
              <w:lang w:val="sr-Cyrl-RS"/>
            </w:rPr>
            <w:fldChar w:fldCharType="end"/>
          </w:r>
        </w:p>
      </w:sdtContent>
    </w:sdt>
    <w:p w:rsidR="00B67FE7" w:rsidRPr="00B96F13" w:rsidRDefault="003B30BD" w:rsidP="00B67FE7">
      <w:pPr>
        <w:pStyle w:val="StyleHeading1Left0Firstline0"/>
        <w:rPr>
          <w:rFonts w:ascii="Times New Roman" w:hAnsi="Times New Roman"/>
          <w:iCs/>
          <w:lang w:val="sr-Cyrl-RS"/>
        </w:rPr>
      </w:pPr>
      <w:bookmarkStart w:id="0" w:name="_Toc370294125"/>
      <w:r w:rsidRPr="00B96F13">
        <w:rPr>
          <w:lang w:val="sr-Cyrl-RS"/>
        </w:rPr>
        <w:t>ОПШТИ ПОДАЦИ О ЈАВНОЈ НАБАВЦИ</w:t>
      </w:r>
      <w:bookmarkEnd w:id="0"/>
    </w:p>
    <w:p w:rsidR="00B67FE7" w:rsidRPr="00B96F13" w:rsidRDefault="00B67FE7" w:rsidP="00B67FE7">
      <w:pPr>
        <w:pStyle w:val="Heading2"/>
        <w:framePr w:wrap="auto" w:vAnchor="margin" w:yAlign="inline"/>
        <w:rPr>
          <w:rFonts w:cs="Times New Roman"/>
          <w:iCs/>
          <w:lang w:val="sr-Cyrl-RS"/>
        </w:rPr>
      </w:pPr>
      <w:bookmarkStart w:id="1" w:name="_Toc369386365"/>
      <w:bookmarkStart w:id="2" w:name="_Toc369387511"/>
      <w:bookmarkStart w:id="3" w:name="_Toc370294126"/>
      <w:r w:rsidRPr="00B96F13">
        <w:rPr>
          <w:lang w:val="sr-Cyrl-RS"/>
        </w:rPr>
        <w:t>Подаци о наручиоцу</w:t>
      </w:r>
      <w:bookmarkEnd w:id="1"/>
      <w:bookmarkEnd w:id="2"/>
      <w:bookmarkEnd w:id="3"/>
    </w:p>
    <w:p w:rsidR="003B30BD" w:rsidRPr="00B96F13" w:rsidRDefault="003B30BD" w:rsidP="009367D8">
      <w:pPr>
        <w:pStyle w:val="JNclan1"/>
      </w:pPr>
      <w:r w:rsidRPr="00B96F13">
        <w:t>Наручилац: „</w:t>
      </w:r>
      <w:r w:rsidR="00FA1CCB" w:rsidRPr="00B96F13">
        <w:t>ЈУП истраживање и развој</w:t>
      </w:r>
      <w:r w:rsidRPr="00B96F13">
        <w:rPr>
          <w:i/>
        </w:rPr>
        <w:t xml:space="preserve"> </w:t>
      </w:r>
      <w:r w:rsidRPr="00B96F13">
        <w:t>д.о.о</w:t>
      </w:r>
      <w:r w:rsidR="00527D4C" w:rsidRPr="00B96F13">
        <w:t>.</w:t>
      </w:r>
      <w:r w:rsidR="00DC6517" w:rsidRPr="00B96F13">
        <w:t>”</w:t>
      </w:r>
      <w:r w:rsidRPr="00B96F13">
        <w:rPr>
          <w:i/>
        </w:rPr>
        <w:t xml:space="preserve"> </w:t>
      </w:r>
      <w:r w:rsidRPr="00B96F13">
        <w:t>(у даљем тексту: Наручилац)</w:t>
      </w:r>
      <w:r w:rsidRPr="00B96F13">
        <w:rPr>
          <w:i/>
        </w:rPr>
        <w:t xml:space="preserve"> </w:t>
      </w:r>
    </w:p>
    <w:p w:rsidR="003B30BD" w:rsidRPr="00B96F13" w:rsidRDefault="003B30BD" w:rsidP="009367D8">
      <w:pPr>
        <w:pStyle w:val="JNclan1"/>
      </w:pPr>
      <w:r w:rsidRPr="00B96F13">
        <w:t xml:space="preserve">Адреса: Немањина 22-26, Београд </w:t>
      </w:r>
      <w:r w:rsidR="000315D7" w:rsidRPr="00B96F13">
        <w:t>Место пружања услуге (НТП-Звездара Вељка Дугошевића 54)</w:t>
      </w:r>
    </w:p>
    <w:p w:rsidR="003B30BD" w:rsidRPr="00B96F13" w:rsidRDefault="003B30BD" w:rsidP="009367D8">
      <w:pPr>
        <w:pStyle w:val="JNclan1"/>
      </w:pPr>
      <w:r w:rsidRPr="00B96F13">
        <w:t>Интернет страница:</w:t>
      </w:r>
      <w:r w:rsidRPr="00B96F13">
        <w:rPr>
          <w:i/>
        </w:rPr>
        <w:t xml:space="preserve"> </w:t>
      </w:r>
      <w:hyperlink r:id="rId9" w:history="1">
        <w:r w:rsidRPr="00B96F13">
          <w:rPr>
            <w:rStyle w:val="Hyperlink"/>
          </w:rPr>
          <w:t>http://www.piu.rs</w:t>
        </w:r>
      </w:hyperlink>
    </w:p>
    <w:p w:rsidR="00790B2A" w:rsidRPr="00B96F13" w:rsidRDefault="009946DA" w:rsidP="00CD58B3">
      <w:pPr>
        <w:pStyle w:val="Heading2"/>
        <w:framePr w:wrap="notBeside"/>
        <w:rPr>
          <w:lang w:val="sr-Cyrl-RS"/>
        </w:rPr>
      </w:pPr>
      <w:bookmarkStart w:id="4" w:name="_Toc369386366"/>
      <w:bookmarkStart w:id="5" w:name="_Toc369387512"/>
      <w:bookmarkStart w:id="6" w:name="_Toc370294127"/>
      <w:r w:rsidRPr="00B96F13">
        <w:rPr>
          <w:lang w:val="sr-Cyrl-RS"/>
        </w:rPr>
        <w:t>Врста поступка јавне набавке</w:t>
      </w:r>
      <w:bookmarkEnd w:id="4"/>
      <w:bookmarkEnd w:id="5"/>
      <w:bookmarkEnd w:id="6"/>
    </w:p>
    <w:p w:rsidR="003B30BD" w:rsidRPr="00B96F13" w:rsidRDefault="003B30BD" w:rsidP="009367D8">
      <w:pPr>
        <w:pStyle w:val="JNclan1"/>
      </w:pPr>
      <w:r w:rsidRPr="00B96F13">
        <w:t xml:space="preserve">Предметна јавна набавка се спроводи </w:t>
      </w:r>
      <w:r w:rsidR="00C55CCE" w:rsidRPr="00B96F13">
        <w:t xml:space="preserve">у поступку јавне набавке мале вредности </w:t>
      </w:r>
      <w:r w:rsidRPr="00B96F13">
        <w:t>у складу са Законом и подзаконским актима којима се уређују јавне набавке.</w:t>
      </w:r>
    </w:p>
    <w:p w:rsidR="003B30BD" w:rsidRPr="00B96F13" w:rsidRDefault="009946DA" w:rsidP="00CD58B3">
      <w:pPr>
        <w:pStyle w:val="Heading2"/>
        <w:framePr w:wrap="notBeside"/>
        <w:rPr>
          <w:lang w:val="sr-Cyrl-RS"/>
        </w:rPr>
      </w:pPr>
      <w:bookmarkStart w:id="7" w:name="_Toc369386367"/>
      <w:bookmarkStart w:id="8" w:name="_Toc369387513"/>
      <w:bookmarkStart w:id="9" w:name="_Toc370294128"/>
      <w:r w:rsidRPr="00B96F13">
        <w:rPr>
          <w:lang w:val="sr-Cyrl-RS"/>
        </w:rPr>
        <w:t>Предмет јавне набавке</w:t>
      </w:r>
      <w:bookmarkEnd w:id="7"/>
      <w:bookmarkEnd w:id="8"/>
      <w:bookmarkEnd w:id="9"/>
    </w:p>
    <w:p w:rsidR="003B30BD" w:rsidRPr="00B96F13" w:rsidRDefault="003B30BD" w:rsidP="009367D8">
      <w:pPr>
        <w:pStyle w:val="JNclan1"/>
      </w:pPr>
      <w:r w:rsidRPr="00B96F13">
        <w:t>Предмет јавне набавке број</w:t>
      </w:r>
      <w:r w:rsidR="00790B2A" w:rsidRPr="00B96F13">
        <w:t>:</w:t>
      </w:r>
      <w:r w:rsidRPr="00B96F13">
        <w:t xml:space="preserve"> </w:t>
      </w:r>
      <w:r w:rsidR="005C4262" w:rsidRPr="00B96F13">
        <w:t>ЈНМВ</w:t>
      </w:r>
      <w:r w:rsidR="00FA1CCB" w:rsidRPr="00B96F13">
        <w:t xml:space="preserve"> 05/2013</w:t>
      </w:r>
      <w:r w:rsidR="00790B2A" w:rsidRPr="00B96F13">
        <w:t xml:space="preserve"> </w:t>
      </w:r>
      <w:r w:rsidRPr="00B96F13">
        <w:t>су</w:t>
      </w:r>
      <w:r w:rsidR="00790B2A" w:rsidRPr="00B96F13">
        <w:t xml:space="preserve"> услуге – Набавка телекомуникационог и интернет сервиса за </w:t>
      </w:r>
      <w:r w:rsidR="008419A7">
        <w:t>потребе пословања ЈУП истраживање и развој</w:t>
      </w:r>
      <w:r w:rsidR="00790B2A" w:rsidRPr="00B96F13">
        <w:t xml:space="preserve">. </w:t>
      </w:r>
    </w:p>
    <w:p w:rsidR="003B30BD" w:rsidRPr="00B96F13" w:rsidRDefault="00CD58B3" w:rsidP="00DC6C7D">
      <w:pPr>
        <w:pStyle w:val="Heading2"/>
        <w:framePr w:wrap="notBeside"/>
        <w:rPr>
          <w:lang w:val="sr-Cyrl-RS"/>
        </w:rPr>
      </w:pPr>
      <w:bookmarkStart w:id="10" w:name="_Toc369386368"/>
      <w:bookmarkStart w:id="11" w:name="_Toc369387514"/>
      <w:bookmarkStart w:id="12" w:name="_Toc370294129"/>
      <w:r w:rsidRPr="00B96F13">
        <w:rPr>
          <w:lang w:val="sr-Cyrl-RS"/>
        </w:rPr>
        <w:t>Контакт</w:t>
      </w:r>
      <w:bookmarkEnd w:id="10"/>
      <w:bookmarkEnd w:id="11"/>
      <w:bookmarkEnd w:id="12"/>
    </w:p>
    <w:p w:rsidR="00DC6C7D" w:rsidRPr="00B96F13" w:rsidRDefault="003B30BD" w:rsidP="009367D8">
      <w:pPr>
        <w:pStyle w:val="JNclan1"/>
      </w:pPr>
      <w:r w:rsidRPr="00B96F13">
        <w:t>Лице (или служба) за контакт</w:t>
      </w:r>
      <w:r w:rsidR="0010623D" w:rsidRPr="00B96F13">
        <w:t>:</w:t>
      </w:r>
      <w:r w:rsidR="0013327F" w:rsidRPr="00B96F13">
        <w:t xml:space="preserve"> Служба јавних набавки (Бојан Динић), ИТ служба (Игор Тепавчевић)</w:t>
      </w:r>
    </w:p>
    <w:p w:rsidR="001244F0" w:rsidRPr="00B96F13" w:rsidRDefault="003B30BD" w:rsidP="009367D8">
      <w:pPr>
        <w:pStyle w:val="JNclan1"/>
      </w:pPr>
      <w:r w:rsidRPr="00B96F13">
        <w:t>Е - mail адреса:</w:t>
      </w:r>
      <w:r w:rsidR="0013327F" w:rsidRPr="00B96F13">
        <w:t xml:space="preserve"> </w:t>
      </w:r>
      <w:r w:rsidR="00554BEF" w:rsidRPr="00B96F13">
        <w:t>tender@piu.rs (Предмет: ЈН Интернет и телекомуникационог сервиса)</w:t>
      </w:r>
    </w:p>
    <w:p w:rsidR="001244F0" w:rsidRPr="00B96F13" w:rsidRDefault="001244F0" w:rsidP="009367D8">
      <w:pPr>
        <w:pStyle w:val="JNclan1"/>
      </w:pPr>
      <w:r w:rsidRPr="00B96F13">
        <w:t>Факс:</w:t>
      </w:r>
      <w:r w:rsidR="003B30BD" w:rsidRPr="00B96F13">
        <w:t xml:space="preserve"> </w:t>
      </w:r>
      <w:r w:rsidR="0013327F" w:rsidRPr="00B96F13">
        <w:t>011/3088653</w:t>
      </w:r>
    </w:p>
    <w:p w:rsidR="00D967FC" w:rsidRPr="00B96F13" w:rsidRDefault="00D967FC" w:rsidP="00A241AB">
      <w:pPr>
        <w:pStyle w:val="Heading1"/>
        <w:rPr>
          <w:lang w:val="sr-Cyrl-RS"/>
        </w:rPr>
      </w:pPr>
      <w:bookmarkStart w:id="13" w:name="_Toc370294130"/>
      <w:r w:rsidRPr="00B96F13">
        <w:rPr>
          <w:lang w:val="sr-Cyrl-RS"/>
        </w:rPr>
        <w:lastRenderedPageBreak/>
        <w:t>ПОДАЦИ О ПРЕДМЕТУ ЈАВНЕ НАБАВКЕ</w:t>
      </w:r>
      <w:bookmarkEnd w:id="13"/>
    </w:p>
    <w:p w:rsidR="007A32B5" w:rsidRPr="00B96F13" w:rsidRDefault="007A32B5" w:rsidP="007A32B5">
      <w:pPr>
        <w:pStyle w:val="Heading2"/>
        <w:framePr w:wrap="auto" w:vAnchor="margin" w:yAlign="inline"/>
        <w:rPr>
          <w:lang w:val="sr-Cyrl-RS"/>
        </w:rPr>
      </w:pPr>
      <w:bookmarkStart w:id="14" w:name="_Toc369386370"/>
      <w:bookmarkStart w:id="15" w:name="_Toc369387516"/>
      <w:bookmarkStart w:id="16" w:name="_Toc370294131"/>
      <w:r w:rsidRPr="00B96F13">
        <w:rPr>
          <w:lang w:val="sr-Cyrl-RS"/>
        </w:rPr>
        <w:t>Предмет јавне набавке</w:t>
      </w:r>
      <w:bookmarkEnd w:id="14"/>
      <w:bookmarkEnd w:id="15"/>
      <w:bookmarkEnd w:id="16"/>
    </w:p>
    <w:p w:rsidR="00D967FC" w:rsidRPr="00B96F13" w:rsidRDefault="00D967FC" w:rsidP="009367D8">
      <w:pPr>
        <w:pStyle w:val="JNclan1"/>
      </w:pPr>
      <w:r w:rsidRPr="00B96F13">
        <w:t xml:space="preserve">Предмет јавне набавке број: </w:t>
      </w:r>
      <w:r w:rsidR="005C4262" w:rsidRPr="00B96F13">
        <w:t>ЈНМВ</w:t>
      </w:r>
      <w:r w:rsidR="00FA1CCB" w:rsidRPr="00B96F13">
        <w:t xml:space="preserve"> 05/2013</w:t>
      </w:r>
      <w:r w:rsidRPr="00B96F13">
        <w:t xml:space="preserve"> – Набавка телекомуникационог и интернет сервиса за </w:t>
      </w:r>
      <w:r w:rsidR="008419A7">
        <w:t>потребе пословања ЈУП истраживање и развој</w:t>
      </w:r>
      <w:r w:rsidR="00D64841" w:rsidRPr="00B96F13">
        <w:t xml:space="preserve"> подразумева набавку следећих услуга</w:t>
      </w:r>
      <w:r w:rsidR="00855DEC" w:rsidRPr="00B96F13">
        <w:t xml:space="preserve"> за период од 12 месеци</w:t>
      </w:r>
      <w:r w:rsidRPr="00B96F13">
        <w:t>:</w:t>
      </w:r>
    </w:p>
    <w:p w:rsidR="00D967FC" w:rsidRPr="00B96F13" w:rsidRDefault="00D967FC" w:rsidP="00F669FE">
      <w:pPr>
        <w:pStyle w:val="ListParagraph"/>
        <w:numPr>
          <w:ilvl w:val="0"/>
          <w:numId w:val="5"/>
        </w:numPr>
        <w:autoSpaceDE w:val="0"/>
        <w:autoSpaceDN w:val="0"/>
        <w:adjustRightInd w:val="0"/>
        <w:spacing w:after="120"/>
        <w:rPr>
          <w:rFonts w:cs="Times New Roman"/>
          <w:bCs/>
          <w:iCs/>
          <w:lang w:val="sr-Cyrl-RS"/>
        </w:rPr>
      </w:pPr>
      <w:r w:rsidRPr="00B96F13">
        <w:rPr>
          <w:rFonts w:cs="Times New Roman"/>
          <w:bCs/>
          <w:iCs/>
          <w:lang w:val="sr-Cyrl-RS"/>
        </w:rPr>
        <w:t xml:space="preserve">Примарни </w:t>
      </w:r>
      <w:r w:rsidR="00527D4C" w:rsidRPr="00B96F13">
        <w:rPr>
          <w:rFonts w:cs="Times New Roman"/>
          <w:bCs/>
          <w:iCs/>
          <w:lang w:val="sr-Cyrl-RS"/>
        </w:rPr>
        <w:t>директан</w:t>
      </w:r>
      <w:r w:rsidRPr="00B96F13">
        <w:rPr>
          <w:rFonts w:cs="Times New Roman"/>
          <w:bCs/>
          <w:iCs/>
          <w:lang w:val="sr-Cyrl-RS"/>
        </w:rPr>
        <w:t xml:space="preserve"> приступ интернет</w:t>
      </w:r>
      <w:r w:rsidR="00C746ED" w:rsidRPr="00B96F13">
        <w:rPr>
          <w:rFonts w:cs="Times New Roman"/>
          <w:bCs/>
          <w:iCs/>
          <w:lang w:val="sr-Cyrl-RS"/>
        </w:rPr>
        <w:t>y</w:t>
      </w:r>
      <w:r w:rsidRPr="00B96F13">
        <w:rPr>
          <w:rFonts w:cs="Times New Roman"/>
          <w:bCs/>
          <w:iCs/>
          <w:lang w:val="sr-Cyrl-RS"/>
        </w:rPr>
        <w:t xml:space="preserve"> </w:t>
      </w:r>
      <w:r w:rsidR="006715D6" w:rsidRPr="00B96F13">
        <w:rPr>
          <w:rFonts w:cs="Times New Roman"/>
          <w:bCs/>
          <w:iCs/>
          <w:lang w:val="sr-Cyrl-RS"/>
        </w:rPr>
        <w:t xml:space="preserve">по </w:t>
      </w:r>
      <w:r w:rsidRPr="00B96F13">
        <w:rPr>
          <w:rFonts w:cs="Times New Roman"/>
          <w:bCs/>
          <w:iCs/>
          <w:lang w:val="sr-Cyrl-RS"/>
        </w:rPr>
        <w:t xml:space="preserve">оптичком каблу, </w:t>
      </w:r>
    </w:p>
    <w:p w:rsidR="00D967FC" w:rsidRPr="00B96F13" w:rsidRDefault="00D967FC" w:rsidP="00F669FE">
      <w:pPr>
        <w:pStyle w:val="ListParagraph"/>
        <w:numPr>
          <w:ilvl w:val="0"/>
          <w:numId w:val="5"/>
        </w:numPr>
        <w:autoSpaceDE w:val="0"/>
        <w:autoSpaceDN w:val="0"/>
        <w:adjustRightInd w:val="0"/>
        <w:spacing w:after="120"/>
        <w:rPr>
          <w:rFonts w:cs="Times New Roman"/>
          <w:bCs/>
          <w:iCs/>
          <w:lang w:val="sr-Cyrl-RS"/>
        </w:rPr>
      </w:pPr>
      <w:r w:rsidRPr="00B96F13">
        <w:rPr>
          <w:rFonts w:cs="Times New Roman"/>
          <w:bCs/>
          <w:iCs/>
          <w:lang w:val="sr-Cyrl-RS"/>
        </w:rPr>
        <w:t>Изнајмљивање рачунарских ресурса на издвојеној лок</w:t>
      </w:r>
      <w:r w:rsidR="00855DEC" w:rsidRPr="00B96F13">
        <w:rPr>
          <w:rFonts w:cs="Times New Roman"/>
          <w:bCs/>
          <w:iCs/>
          <w:lang w:val="sr-Cyrl-RS"/>
        </w:rPr>
        <w:t>ацији</w:t>
      </w:r>
      <w:r w:rsidR="006715D6" w:rsidRPr="00B96F13">
        <w:rPr>
          <w:rFonts w:cs="Times New Roman"/>
          <w:bCs/>
          <w:iCs/>
          <w:lang w:val="sr-Cyrl-RS"/>
        </w:rPr>
        <w:t>,</w:t>
      </w:r>
    </w:p>
    <w:p w:rsidR="00D967FC" w:rsidRPr="00B96F13" w:rsidRDefault="00D967FC" w:rsidP="00F669FE">
      <w:pPr>
        <w:pStyle w:val="ListParagraph"/>
        <w:numPr>
          <w:ilvl w:val="0"/>
          <w:numId w:val="5"/>
        </w:numPr>
        <w:autoSpaceDE w:val="0"/>
        <w:autoSpaceDN w:val="0"/>
        <w:adjustRightInd w:val="0"/>
        <w:spacing w:after="120"/>
        <w:rPr>
          <w:rFonts w:cs="Times New Roman"/>
          <w:bCs/>
          <w:iCs/>
          <w:lang w:val="sr-Cyrl-RS"/>
        </w:rPr>
      </w:pPr>
      <w:r w:rsidRPr="00B96F13">
        <w:rPr>
          <w:rFonts w:cs="Times New Roman"/>
          <w:bCs/>
          <w:iCs/>
          <w:lang w:val="sr-Cyrl-RS"/>
        </w:rPr>
        <w:t>Изнајмљивање статичких јавних ИП адреса</w:t>
      </w:r>
      <w:r w:rsidR="006715D6" w:rsidRPr="00B96F13">
        <w:rPr>
          <w:rFonts w:cs="Times New Roman"/>
          <w:bCs/>
          <w:iCs/>
          <w:lang w:val="sr-Cyrl-RS"/>
        </w:rPr>
        <w:t>,</w:t>
      </w:r>
    </w:p>
    <w:p w:rsidR="00D967FC" w:rsidRPr="00B96F13" w:rsidRDefault="00D967FC" w:rsidP="00F669FE">
      <w:pPr>
        <w:pStyle w:val="ListParagraph"/>
        <w:numPr>
          <w:ilvl w:val="0"/>
          <w:numId w:val="5"/>
        </w:numPr>
        <w:autoSpaceDE w:val="0"/>
        <w:autoSpaceDN w:val="0"/>
        <w:adjustRightInd w:val="0"/>
        <w:spacing w:after="120"/>
        <w:rPr>
          <w:rFonts w:cs="Times New Roman"/>
          <w:bCs/>
          <w:iCs/>
          <w:lang w:val="sr-Cyrl-RS"/>
        </w:rPr>
      </w:pPr>
      <w:r w:rsidRPr="00B96F13">
        <w:rPr>
          <w:rFonts w:cs="Times New Roman"/>
          <w:bCs/>
          <w:iCs/>
          <w:lang w:val="sr-Cyrl-RS"/>
        </w:rPr>
        <w:t>Услуга ИП телефоније</w:t>
      </w:r>
      <w:r w:rsidR="006715D6" w:rsidRPr="00B96F13">
        <w:rPr>
          <w:rFonts w:cs="Times New Roman"/>
          <w:bCs/>
          <w:iCs/>
          <w:lang w:val="sr-Cyrl-RS"/>
        </w:rPr>
        <w:t>,</w:t>
      </w:r>
    </w:p>
    <w:p w:rsidR="00D967FC" w:rsidRPr="00B96F13" w:rsidRDefault="00D967FC" w:rsidP="00F669FE">
      <w:pPr>
        <w:pStyle w:val="ListParagraph"/>
        <w:numPr>
          <w:ilvl w:val="0"/>
          <w:numId w:val="5"/>
        </w:numPr>
        <w:autoSpaceDE w:val="0"/>
        <w:autoSpaceDN w:val="0"/>
        <w:adjustRightInd w:val="0"/>
        <w:spacing w:after="120"/>
        <w:rPr>
          <w:rFonts w:cs="Times New Roman"/>
          <w:bCs/>
          <w:iCs/>
          <w:lang w:val="sr-Cyrl-RS"/>
        </w:rPr>
      </w:pPr>
      <w:r w:rsidRPr="00B96F13">
        <w:rPr>
          <w:rFonts w:cs="Times New Roman"/>
          <w:bCs/>
          <w:iCs/>
          <w:lang w:val="sr-Cyrl-RS"/>
        </w:rPr>
        <w:t>Сви потребни радови</w:t>
      </w:r>
      <w:r w:rsidR="006A0AEF" w:rsidRPr="00B96F13">
        <w:rPr>
          <w:rFonts w:cs="Times New Roman"/>
          <w:bCs/>
          <w:iCs/>
          <w:lang w:val="sr-Cyrl-RS"/>
        </w:rPr>
        <w:t xml:space="preserve"> </w:t>
      </w:r>
      <w:r w:rsidRPr="00B96F13">
        <w:rPr>
          <w:rFonts w:cs="Times New Roman"/>
          <w:bCs/>
          <w:iCs/>
          <w:lang w:val="sr-Cyrl-RS"/>
        </w:rPr>
        <w:t xml:space="preserve">за стављање у </w:t>
      </w:r>
      <w:r w:rsidR="00527D4C" w:rsidRPr="00B96F13">
        <w:rPr>
          <w:rFonts w:cs="Times New Roman"/>
          <w:bCs/>
          <w:iCs/>
          <w:lang w:val="sr-Cyrl-RS"/>
        </w:rPr>
        <w:t>функцију</w:t>
      </w:r>
      <w:r w:rsidRPr="00B96F13">
        <w:rPr>
          <w:rFonts w:cs="Times New Roman"/>
          <w:bCs/>
          <w:iCs/>
          <w:lang w:val="sr-Cyrl-RS"/>
        </w:rPr>
        <w:t xml:space="preserve"> горе наведених сервиса</w:t>
      </w:r>
      <w:r w:rsidR="006715D6" w:rsidRPr="00B96F13">
        <w:rPr>
          <w:rFonts w:cs="Times New Roman"/>
          <w:bCs/>
          <w:iCs/>
          <w:lang w:val="sr-Cyrl-RS"/>
        </w:rPr>
        <w:t>,</w:t>
      </w:r>
    </w:p>
    <w:p w:rsidR="00D967FC" w:rsidRPr="00B96F13" w:rsidRDefault="00D967FC" w:rsidP="00F669FE">
      <w:pPr>
        <w:pStyle w:val="ListParagraph"/>
        <w:numPr>
          <w:ilvl w:val="0"/>
          <w:numId w:val="5"/>
        </w:numPr>
        <w:autoSpaceDE w:val="0"/>
        <w:autoSpaceDN w:val="0"/>
        <w:adjustRightInd w:val="0"/>
        <w:spacing w:after="120"/>
        <w:rPr>
          <w:rFonts w:cs="Times New Roman"/>
          <w:bCs/>
          <w:iCs/>
          <w:lang w:val="sr-Cyrl-RS"/>
        </w:rPr>
      </w:pPr>
      <w:r w:rsidRPr="00B96F13">
        <w:rPr>
          <w:rFonts w:cs="Times New Roman"/>
          <w:bCs/>
          <w:iCs/>
          <w:lang w:val="sr-Cyrl-RS"/>
        </w:rPr>
        <w:t>Услуга техничке подршке за отклањање пре</w:t>
      </w:r>
      <w:r w:rsidR="006715D6" w:rsidRPr="00B96F13">
        <w:rPr>
          <w:rFonts w:cs="Times New Roman"/>
          <w:bCs/>
          <w:iCs/>
          <w:lang w:val="sr-Cyrl-RS"/>
        </w:rPr>
        <w:t xml:space="preserve">кида у снабдевању горе наведеним </w:t>
      </w:r>
      <w:r w:rsidR="00527D4C" w:rsidRPr="00B96F13">
        <w:rPr>
          <w:rFonts w:cs="Times New Roman"/>
          <w:bCs/>
          <w:iCs/>
          <w:lang w:val="sr-Cyrl-RS"/>
        </w:rPr>
        <w:t>сервисима</w:t>
      </w:r>
      <w:r w:rsidR="006715D6" w:rsidRPr="00B96F13">
        <w:rPr>
          <w:rFonts w:cs="Times New Roman"/>
          <w:bCs/>
          <w:iCs/>
          <w:lang w:val="sr-Cyrl-RS"/>
        </w:rPr>
        <w:t>.</w:t>
      </w:r>
    </w:p>
    <w:p w:rsidR="00D967FC" w:rsidRPr="00B96F13" w:rsidRDefault="00D967FC" w:rsidP="00D64841">
      <w:pPr>
        <w:autoSpaceDE w:val="0"/>
        <w:autoSpaceDN w:val="0"/>
        <w:adjustRightInd w:val="0"/>
        <w:spacing w:after="120"/>
        <w:rPr>
          <w:rFonts w:cs="Times New Roman"/>
          <w:bCs/>
          <w:iCs/>
          <w:lang w:val="sr-Cyrl-RS"/>
        </w:rPr>
      </w:pPr>
      <w:r w:rsidRPr="00B96F13">
        <w:rPr>
          <w:rFonts w:cs="Times New Roman"/>
          <w:b/>
          <w:bCs/>
          <w:iCs/>
          <w:lang w:val="sr-Cyrl-RS"/>
        </w:rPr>
        <w:t>Назив</w:t>
      </w:r>
      <w:r w:rsidRPr="00B96F13">
        <w:rPr>
          <w:rFonts w:cs="Times New Roman"/>
          <w:b/>
          <w:bCs/>
          <w:i/>
          <w:iCs/>
          <w:lang w:val="sr-Cyrl-RS"/>
        </w:rPr>
        <w:t xml:space="preserve"> </w:t>
      </w:r>
      <w:r w:rsidRPr="00B96F13">
        <w:rPr>
          <w:rFonts w:cs="Times New Roman"/>
          <w:b/>
          <w:bCs/>
          <w:iCs/>
          <w:lang w:val="sr-Cyrl-RS"/>
        </w:rPr>
        <w:t>и ознака из општег речника набавке:</w:t>
      </w:r>
      <w:r w:rsidRPr="00B96F13">
        <w:rPr>
          <w:rFonts w:cs="Times New Roman"/>
          <w:bCs/>
          <w:iCs/>
          <w:lang w:val="sr-Cyrl-RS"/>
        </w:rPr>
        <w:t xml:space="preserve"> Поштанске и телекомуникационе услуге –</w:t>
      </w:r>
      <w:r w:rsidR="00AC35E2" w:rsidRPr="00B96F13">
        <w:rPr>
          <w:rFonts w:cs="Times New Roman"/>
          <w:bCs/>
          <w:iCs/>
          <w:lang w:val="sr-Cyrl-RS"/>
        </w:rPr>
        <w:t xml:space="preserve"> 64215</w:t>
      </w:r>
      <w:r w:rsidRPr="00B96F13">
        <w:rPr>
          <w:rFonts w:cs="Times New Roman"/>
          <w:bCs/>
          <w:iCs/>
          <w:lang w:val="sr-Cyrl-RS"/>
        </w:rPr>
        <w:t>000</w:t>
      </w:r>
      <w:r w:rsidR="00AC35E2" w:rsidRPr="00B96F13">
        <w:rPr>
          <w:rFonts w:cs="Times New Roman"/>
          <w:bCs/>
          <w:iCs/>
          <w:lang w:val="sr-Cyrl-RS"/>
        </w:rPr>
        <w:t xml:space="preserve"> и</w:t>
      </w:r>
      <w:r w:rsidRPr="00B96F13">
        <w:rPr>
          <w:rFonts w:cs="Times New Roman"/>
          <w:bCs/>
          <w:iCs/>
          <w:lang w:val="sr-Cyrl-RS"/>
        </w:rPr>
        <w:t xml:space="preserve"> Услуг</w:t>
      </w:r>
      <w:r w:rsidR="00AC35E2" w:rsidRPr="00B96F13">
        <w:rPr>
          <w:rFonts w:cs="Times New Roman"/>
          <w:bCs/>
          <w:iCs/>
          <w:lang w:val="sr-Cyrl-RS"/>
        </w:rPr>
        <w:t>е интернета– 724</w:t>
      </w:r>
      <w:r w:rsidRPr="00B96F13">
        <w:rPr>
          <w:rFonts w:cs="Times New Roman"/>
          <w:bCs/>
          <w:iCs/>
          <w:lang w:val="sr-Cyrl-RS"/>
        </w:rPr>
        <w:t>00000.</w:t>
      </w:r>
    </w:p>
    <w:p w:rsidR="00D967FC" w:rsidRPr="00B96F13" w:rsidRDefault="00AC35E2" w:rsidP="00855DEC">
      <w:pPr>
        <w:pStyle w:val="Heading1"/>
        <w:rPr>
          <w:lang w:val="sr-Cyrl-RS"/>
        </w:rPr>
      </w:pPr>
      <w:bookmarkStart w:id="17" w:name="_Toc370294132"/>
      <w:r w:rsidRPr="00B96F13">
        <w:rPr>
          <w:lang w:val="sr-Cyrl-RS"/>
        </w:rPr>
        <w:t>ТЕХНИЧКИ</w:t>
      </w:r>
      <w:r w:rsidR="00D967FC" w:rsidRPr="00B96F13">
        <w:rPr>
          <w:lang w:val="sr-Cyrl-RS"/>
        </w:rPr>
        <w:t xml:space="preserve"> </w:t>
      </w:r>
      <w:r w:rsidRPr="00B96F13">
        <w:rPr>
          <w:lang w:val="sr-Cyrl-RS"/>
        </w:rPr>
        <w:t>ЗАХТЕВИ</w:t>
      </w:r>
      <w:bookmarkEnd w:id="17"/>
    </w:p>
    <w:p w:rsidR="00D967FC" w:rsidRPr="00B96F13" w:rsidRDefault="00D967FC" w:rsidP="00F669FE">
      <w:pPr>
        <w:numPr>
          <w:ilvl w:val="0"/>
          <w:numId w:val="4"/>
        </w:numPr>
        <w:autoSpaceDE w:val="0"/>
        <w:autoSpaceDN w:val="0"/>
        <w:adjustRightInd w:val="0"/>
        <w:rPr>
          <w:rFonts w:cs="Times New Roman"/>
          <w:bCs/>
          <w:iCs/>
          <w:lang w:val="sr-Cyrl-RS"/>
        </w:rPr>
      </w:pPr>
      <w:r w:rsidRPr="00B96F13">
        <w:rPr>
          <w:rFonts w:cs="Times New Roman"/>
          <w:bCs/>
          <w:iCs/>
          <w:lang w:val="sr-Cyrl-RS"/>
        </w:rPr>
        <w:t xml:space="preserve">Постављање и подешавање примарног линка кроз оптичко влакно: Оптичко влакно треба да буде типа </w:t>
      </w:r>
      <w:r w:rsidR="00527D4C" w:rsidRPr="00B96F13">
        <w:rPr>
          <w:rFonts w:cs="Times New Roman"/>
          <w:bCs/>
          <w:iCs/>
          <w:lang w:val="sr-Cyrl-RS"/>
        </w:rPr>
        <w:t>“</w:t>
      </w:r>
      <w:r w:rsidRPr="00B96F13">
        <w:rPr>
          <w:rFonts w:cs="Times New Roman"/>
          <w:bCs/>
          <w:iCs/>
          <w:lang w:val="sr-Cyrl-RS"/>
        </w:rPr>
        <w:t>мултимод</w:t>
      </w:r>
      <w:r w:rsidR="00527D4C" w:rsidRPr="00B96F13">
        <w:rPr>
          <w:rFonts w:cs="Times New Roman"/>
          <w:bCs/>
          <w:iCs/>
          <w:lang w:val="sr-Cyrl-RS"/>
        </w:rPr>
        <w:t>”</w:t>
      </w:r>
      <w:r w:rsidRPr="00B96F13">
        <w:rPr>
          <w:rFonts w:cs="Times New Roman"/>
          <w:bCs/>
          <w:iCs/>
          <w:lang w:val="sr-Cyrl-RS"/>
        </w:rPr>
        <w:t xml:space="preserve"> или да понуђач обезбеди конвертер којим би се створила могућност прихватања везе преко </w:t>
      </w:r>
      <w:r w:rsidR="00C55CCE" w:rsidRPr="00B96F13">
        <w:rPr>
          <w:rFonts w:cs="Times New Roman"/>
          <w:bCs/>
          <w:iCs/>
          <w:lang w:val="sr-Cyrl-RS"/>
        </w:rPr>
        <w:t xml:space="preserve">стандардног </w:t>
      </w:r>
      <w:r w:rsidRPr="00B96F13">
        <w:rPr>
          <w:rFonts w:cs="Times New Roman"/>
          <w:bCs/>
          <w:iCs/>
          <w:lang w:val="sr-Cyrl-RS"/>
        </w:rPr>
        <w:t xml:space="preserve">РЈ45 </w:t>
      </w:r>
      <w:r w:rsidR="00527D4C" w:rsidRPr="00B96F13">
        <w:rPr>
          <w:rFonts w:cs="Times New Roman"/>
          <w:bCs/>
          <w:iCs/>
          <w:lang w:val="sr-Cyrl-RS"/>
        </w:rPr>
        <w:t>конектора</w:t>
      </w:r>
      <w:r w:rsidRPr="00B96F13">
        <w:rPr>
          <w:rFonts w:cs="Times New Roman"/>
          <w:bCs/>
          <w:iCs/>
          <w:lang w:val="sr-Cyrl-RS"/>
        </w:rPr>
        <w:t>. Оптичко влакно треба да дође до мрежног уређаја</w:t>
      </w:r>
      <w:r w:rsidR="00AC35E2" w:rsidRPr="00B96F13">
        <w:rPr>
          <w:rFonts w:cs="Times New Roman"/>
          <w:bCs/>
          <w:iCs/>
          <w:lang w:val="sr-Cyrl-RS"/>
        </w:rPr>
        <w:t xml:space="preserve"> који прихвата кон</w:t>
      </w:r>
      <w:r w:rsidRPr="00B96F13">
        <w:rPr>
          <w:rFonts w:cs="Times New Roman"/>
          <w:bCs/>
          <w:iCs/>
          <w:lang w:val="sr-Cyrl-RS"/>
        </w:rPr>
        <w:t xml:space="preserve">екцију. </w:t>
      </w:r>
    </w:p>
    <w:p w:rsidR="00D967FC" w:rsidRPr="00B96F13" w:rsidRDefault="00D967FC" w:rsidP="00F669FE">
      <w:pPr>
        <w:numPr>
          <w:ilvl w:val="0"/>
          <w:numId w:val="4"/>
        </w:numPr>
        <w:autoSpaceDE w:val="0"/>
        <w:autoSpaceDN w:val="0"/>
        <w:adjustRightInd w:val="0"/>
        <w:rPr>
          <w:rFonts w:cs="Times New Roman"/>
          <w:bCs/>
          <w:iCs/>
          <w:lang w:val="sr-Cyrl-RS"/>
        </w:rPr>
      </w:pPr>
      <w:r w:rsidRPr="00B96F13">
        <w:rPr>
          <w:rFonts w:cs="Times New Roman"/>
          <w:bCs/>
          <w:iCs/>
          <w:lang w:val="sr-Cyrl-RS"/>
        </w:rPr>
        <w:t xml:space="preserve">Постављање и подешавање 30 ИП телефонских линија са 30 директних </w:t>
      </w:r>
      <w:r w:rsidR="00527D4C" w:rsidRPr="00B96F13">
        <w:rPr>
          <w:rFonts w:cs="Times New Roman"/>
          <w:bCs/>
          <w:iCs/>
          <w:lang w:val="sr-Cyrl-RS"/>
        </w:rPr>
        <w:t>телефонских</w:t>
      </w:r>
      <w:r w:rsidRPr="00B96F13">
        <w:rPr>
          <w:rFonts w:cs="Times New Roman"/>
          <w:bCs/>
          <w:iCs/>
          <w:lang w:val="sr-Cyrl-RS"/>
        </w:rPr>
        <w:t xml:space="preserve"> бројева: Услуга треба да буде испоручена по оптичком каблу при чему важи све што је речено у тачки 1. </w:t>
      </w:r>
    </w:p>
    <w:p w:rsidR="00D967FC" w:rsidRPr="00123E7D" w:rsidRDefault="00D967FC" w:rsidP="00123E7D">
      <w:pPr>
        <w:numPr>
          <w:ilvl w:val="0"/>
          <w:numId w:val="4"/>
        </w:numPr>
        <w:autoSpaceDE w:val="0"/>
        <w:autoSpaceDN w:val="0"/>
        <w:adjustRightInd w:val="0"/>
        <w:rPr>
          <w:rFonts w:cs="Times New Roman"/>
          <w:bCs/>
          <w:iCs/>
          <w:lang w:val="sr-Cyrl-RS"/>
        </w:rPr>
      </w:pPr>
      <w:r w:rsidRPr="00B96F13">
        <w:rPr>
          <w:rFonts w:cs="Times New Roman"/>
          <w:bCs/>
          <w:iCs/>
          <w:lang w:val="sr-Cyrl-RS"/>
        </w:rPr>
        <w:t xml:space="preserve">Примарни приступ интернету: Потребно је обезбедити приступ интернету брзином 20/20 Mbit/s </w:t>
      </w:r>
      <w:r w:rsidR="00ED6E7A" w:rsidRPr="00B96F13">
        <w:rPr>
          <w:rFonts w:cs="Times New Roman"/>
          <w:bCs/>
          <w:iCs/>
          <w:lang w:val="sr-Cyrl-RS"/>
        </w:rPr>
        <w:t xml:space="preserve">(20Mbps download и 20Mbps upload) </w:t>
      </w:r>
      <w:r w:rsidRPr="00B96F13">
        <w:rPr>
          <w:rFonts w:cs="Times New Roman"/>
          <w:bCs/>
          <w:iCs/>
          <w:lang w:val="sr-Cyrl-RS"/>
        </w:rPr>
        <w:t>кроз оптичко влакно: Треба да постоји могућност подизања протока до 100</w:t>
      </w:r>
      <w:r w:rsidR="00ED6E7A" w:rsidRPr="00B96F13">
        <w:rPr>
          <w:rFonts w:cs="Times New Roman"/>
          <w:bCs/>
          <w:iCs/>
          <w:lang w:val="sr-Cyrl-RS"/>
        </w:rPr>
        <w:t>/</w:t>
      </w:r>
      <w:r w:rsidRPr="00B96F13">
        <w:rPr>
          <w:rFonts w:cs="Times New Roman"/>
          <w:bCs/>
          <w:iCs/>
          <w:lang w:val="sr-Cyrl-RS"/>
        </w:rPr>
        <w:t>100 Mbit/s.</w:t>
      </w:r>
    </w:p>
    <w:p w:rsidR="00D967FC" w:rsidRPr="00B96F13" w:rsidRDefault="00ED6E7A" w:rsidP="00F669FE">
      <w:pPr>
        <w:numPr>
          <w:ilvl w:val="0"/>
          <w:numId w:val="4"/>
        </w:numPr>
        <w:autoSpaceDE w:val="0"/>
        <w:autoSpaceDN w:val="0"/>
        <w:adjustRightInd w:val="0"/>
        <w:rPr>
          <w:rFonts w:cs="Times New Roman"/>
          <w:bCs/>
          <w:iCs/>
          <w:lang w:val="sr-Cyrl-RS"/>
        </w:rPr>
      </w:pPr>
      <w:r w:rsidRPr="00B96F13">
        <w:rPr>
          <w:rFonts w:cs="Times New Roman"/>
          <w:bCs/>
          <w:iCs/>
          <w:lang w:val="sr-Cyrl-RS"/>
        </w:rPr>
        <w:t>Рачунарски ресурси</w:t>
      </w:r>
      <w:r w:rsidR="00D967FC" w:rsidRPr="00B96F13">
        <w:rPr>
          <w:rFonts w:cs="Times New Roman"/>
          <w:bCs/>
          <w:iCs/>
          <w:lang w:val="sr-Cyrl-RS"/>
        </w:rPr>
        <w:t xml:space="preserve"> </w:t>
      </w:r>
      <w:r w:rsidRPr="00B96F13">
        <w:rPr>
          <w:rFonts w:cs="Times New Roman"/>
          <w:bCs/>
          <w:iCs/>
          <w:lang w:val="sr-Cyrl-RS"/>
        </w:rPr>
        <w:t>(</w:t>
      </w:r>
      <w:r w:rsidRPr="00B96F13">
        <w:rPr>
          <w:rFonts w:cs="Times New Roman"/>
          <w:bCs/>
          <w:i/>
          <w:iCs/>
          <w:lang w:val="sr-Cyrl-RS"/>
        </w:rPr>
        <w:t>cloud server</w:t>
      </w:r>
      <w:r w:rsidRPr="00B96F13">
        <w:rPr>
          <w:rFonts w:cs="Times New Roman"/>
          <w:bCs/>
          <w:iCs/>
          <w:lang w:val="sr-Cyrl-RS"/>
        </w:rPr>
        <w:t xml:space="preserve">) </w:t>
      </w:r>
      <w:r w:rsidR="00D967FC" w:rsidRPr="00B96F13">
        <w:rPr>
          <w:rFonts w:cs="Times New Roman"/>
          <w:bCs/>
          <w:iCs/>
          <w:lang w:val="sr-Cyrl-RS"/>
        </w:rPr>
        <w:t>на удаљеној локацији са 100GB простора на диску, 4GB оперативне меморије,</w:t>
      </w:r>
      <w:r w:rsidRPr="00B96F13">
        <w:rPr>
          <w:rFonts w:cs="Times New Roman"/>
          <w:bCs/>
          <w:iCs/>
          <w:lang w:val="sr-Cyrl-RS"/>
        </w:rPr>
        <w:t xml:space="preserve"> 4 процесорска </w:t>
      </w:r>
      <w:r w:rsidR="00527D4C" w:rsidRPr="00B96F13">
        <w:rPr>
          <w:rFonts w:cs="Times New Roman"/>
          <w:bCs/>
          <w:iCs/>
          <w:lang w:val="sr-Cyrl-RS"/>
        </w:rPr>
        <w:t>језгра</w:t>
      </w:r>
      <w:r w:rsidRPr="00B96F13">
        <w:rPr>
          <w:rFonts w:cs="Times New Roman"/>
          <w:bCs/>
          <w:iCs/>
          <w:lang w:val="sr-Cyrl-RS"/>
        </w:rPr>
        <w:t>,</w:t>
      </w:r>
      <w:r w:rsidR="00D967FC" w:rsidRPr="00B96F13">
        <w:rPr>
          <w:rFonts w:cs="Times New Roman"/>
          <w:bCs/>
          <w:iCs/>
          <w:lang w:val="sr-Cyrl-RS"/>
        </w:rPr>
        <w:t xml:space="preserve"> </w:t>
      </w:r>
      <w:r w:rsidR="00527D4C" w:rsidRPr="00B96F13">
        <w:rPr>
          <w:rFonts w:cs="Times New Roman"/>
          <w:bCs/>
          <w:iCs/>
          <w:lang w:val="sr-Cyrl-RS"/>
        </w:rPr>
        <w:t>оперативним</w:t>
      </w:r>
      <w:r w:rsidR="00D967FC" w:rsidRPr="00B96F13">
        <w:rPr>
          <w:rFonts w:cs="Times New Roman"/>
          <w:bCs/>
          <w:iCs/>
          <w:lang w:val="sr-Cyrl-RS"/>
        </w:rPr>
        <w:t xml:space="preserve"> системом Linux, FTP, SFTP i SSH сервисима за приступ и пренос података</w:t>
      </w:r>
      <w:r w:rsidR="00E367C5" w:rsidRPr="00B96F13">
        <w:rPr>
          <w:rFonts w:cs="Times New Roman"/>
          <w:bCs/>
          <w:iCs/>
          <w:lang w:val="sr-Cyrl-RS"/>
        </w:rPr>
        <w:t xml:space="preserve"> и једном јавном статичком ИП адресом</w:t>
      </w:r>
      <w:r w:rsidR="00D967FC" w:rsidRPr="00B96F13">
        <w:rPr>
          <w:rFonts w:cs="Times New Roman"/>
          <w:bCs/>
          <w:iCs/>
          <w:lang w:val="sr-Cyrl-RS"/>
        </w:rPr>
        <w:t>. Одржавање хардвера и системског софтвера је у надлежности понуђача.</w:t>
      </w:r>
    </w:p>
    <w:p w:rsidR="00D967FC" w:rsidRPr="00B96F13" w:rsidRDefault="00D967FC" w:rsidP="00F669FE">
      <w:pPr>
        <w:numPr>
          <w:ilvl w:val="0"/>
          <w:numId w:val="4"/>
        </w:numPr>
        <w:autoSpaceDE w:val="0"/>
        <w:autoSpaceDN w:val="0"/>
        <w:adjustRightInd w:val="0"/>
        <w:rPr>
          <w:rFonts w:cs="Times New Roman"/>
          <w:bCs/>
          <w:iCs/>
          <w:lang w:val="sr-Cyrl-RS"/>
        </w:rPr>
      </w:pPr>
      <w:r w:rsidRPr="00B96F13">
        <w:rPr>
          <w:rFonts w:cs="Times New Roman"/>
          <w:bCs/>
          <w:iCs/>
          <w:lang w:val="sr-Cyrl-RS"/>
        </w:rPr>
        <w:t xml:space="preserve">ИП </w:t>
      </w:r>
      <w:r w:rsidR="00527D4C" w:rsidRPr="00B96F13">
        <w:rPr>
          <w:rFonts w:cs="Times New Roman"/>
          <w:bCs/>
          <w:iCs/>
          <w:lang w:val="sr-Cyrl-RS"/>
        </w:rPr>
        <w:t>телефонске</w:t>
      </w:r>
      <w:r w:rsidRPr="00B96F13">
        <w:rPr>
          <w:rFonts w:cs="Times New Roman"/>
          <w:bCs/>
          <w:iCs/>
          <w:lang w:val="sr-Cyrl-RS"/>
        </w:rPr>
        <w:t xml:space="preserve"> линије</w:t>
      </w:r>
      <w:r w:rsidR="00125398" w:rsidRPr="00B96F13">
        <w:rPr>
          <w:rFonts w:cs="Times New Roman"/>
          <w:bCs/>
          <w:iCs/>
          <w:lang w:val="sr-Cyrl-RS"/>
        </w:rPr>
        <w:t xml:space="preserve">: </w:t>
      </w:r>
      <w:r w:rsidR="00125398" w:rsidRPr="00B96F13">
        <w:rPr>
          <w:rFonts w:cs="Times New Roman"/>
          <w:bCs/>
          <w:i/>
          <w:iCs/>
          <w:lang w:val="sr-Cyrl-RS"/>
        </w:rPr>
        <w:t>SIP tr</w:t>
      </w:r>
      <w:r w:rsidR="00C55CCE" w:rsidRPr="00B96F13">
        <w:rPr>
          <w:rFonts w:cs="Times New Roman"/>
          <w:bCs/>
          <w:i/>
          <w:iCs/>
          <w:lang w:val="sr-Cyrl-RS"/>
        </w:rPr>
        <w:t>u</w:t>
      </w:r>
      <w:r w:rsidR="00125398" w:rsidRPr="00B96F13">
        <w:rPr>
          <w:rFonts w:cs="Times New Roman"/>
          <w:bCs/>
          <w:i/>
          <w:iCs/>
          <w:lang w:val="sr-Cyrl-RS"/>
        </w:rPr>
        <w:t>nk</w:t>
      </w:r>
      <w:r w:rsidRPr="00B96F13">
        <w:rPr>
          <w:rFonts w:cs="Times New Roman"/>
          <w:bCs/>
          <w:iCs/>
          <w:lang w:val="sr-Cyrl-RS"/>
        </w:rPr>
        <w:t xml:space="preserve"> сервис за 30 ИП телефонских линија и 30 директних телефонских бројева са могућношћу проширења до 300 линија</w:t>
      </w:r>
      <w:r w:rsidR="00ED6E7A" w:rsidRPr="00B96F13">
        <w:rPr>
          <w:rFonts w:cs="Times New Roman"/>
          <w:bCs/>
          <w:iCs/>
          <w:lang w:val="sr-Cyrl-RS"/>
        </w:rPr>
        <w:t xml:space="preserve"> и 300 телефонских бројева</w:t>
      </w:r>
      <w:r w:rsidRPr="00B96F13">
        <w:rPr>
          <w:rFonts w:cs="Times New Roman"/>
          <w:bCs/>
          <w:iCs/>
          <w:lang w:val="sr-Cyrl-RS"/>
        </w:rPr>
        <w:t>.</w:t>
      </w:r>
    </w:p>
    <w:p w:rsidR="00D967FC" w:rsidRPr="00B96F13" w:rsidRDefault="00D967FC" w:rsidP="00F669FE">
      <w:pPr>
        <w:numPr>
          <w:ilvl w:val="0"/>
          <w:numId w:val="4"/>
        </w:numPr>
        <w:autoSpaceDE w:val="0"/>
        <w:autoSpaceDN w:val="0"/>
        <w:adjustRightInd w:val="0"/>
        <w:rPr>
          <w:rFonts w:cs="Times New Roman"/>
          <w:bCs/>
          <w:iCs/>
          <w:lang w:val="sr-Cyrl-RS"/>
        </w:rPr>
      </w:pPr>
      <w:r w:rsidRPr="00B96F13">
        <w:rPr>
          <w:rFonts w:cs="Times New Roman"/>
          <w:bCs/>
          <w:iCs/>
          <w:lang w:val="sr-Cyrl-RS"/>
        </w:rPr>
        <w:t xml:space="preserve">Јавне ИП адресе: Потребно је обезбедити 16 статичких јавних ИП адреса. </w:t>
      </w:r>
    </w:p>
    <w:p w:rsidR="00D967FC" w:rsidRPr="00B96F13" w:rsidRDefault="00D967FC" w:rsidP="00F669FE">
      <w:pPr>
        <w:numPr>
          <w:ilvl w:val="0"/>
          <w:numId w:val="4"/>
        </w:numPr>
        <w:autoSpaceDE w:val="0"/>
        <w:autoSpaceDN w:val="0"/>
        <w:adjustRightInd w:val="0"/>
        <w:rPr>
          <w:rFonts w:cs="Times New Roman"/>
          <w:bCs/>
          <w:iCs/>
          <w:lang w:val="sr-Cyrl-RS"/>
        </w:rPr>
      </w:pPr>
      <w:r w:rsidRPr="00B96F13">
        <w:rPr>
          <w:rFonts w:cs="Times New Roman"/>
          <w:bCs/>
          <w:iCs/>
          <w:lang w:val="sr-Cyrl-RS"/>
        </w:rPr>
        <w:t xml:space="preserve">Служба одржавања: Потребно је обезбедити </w:t>
      </w:r>
      <w:r w:rsidR="00ED6E7A" w:rsidRPr="00B96F13">
        <w:rPr>
          <w:rFonts w:cs="Times New Roman"/>
          <w:bCs/>
          <w:iCs/>
          <w:lang w:val="sr-Cyrl-RS"/>
        </w:rPr>
        <w:t xml:space="preserve">непрекидну (24/7/365) подршку техничке </w:t>
      </w:r>
      <w:r w:rsidRPr="00B96F13">
        <w:rPr>
          <w:rFonts w:cs="Times New Roman"/>
          <w:bCs/>
          <w:iCs/>
          <w:lang w:val="sr-Cyrl-RS"/>
        </w:rPr>
        <w:t>служб</w:t>
      </w:r>
      <w:r w:rsidR="00627C56" w:rsidRPr="00B96F13">
        <w:rPr>
          <w:rFonts w:cs="Times New Roman"/>
          <w:bCs/>
          <w:iCs/>
          <w:lang w:val="sr-Cyrl-RS"/>
        </w:rPr>
        <w:t>е ради отклањања евентуалних проблема у снабдевању</w:t>
      </w:r>
      <w:r w:rsidR="00ED6E7A" w:rsidRPr="00B96F13">
        <w:rPr>
          <w:rFonts w:cs="Times New Roman"/>
          <w:bCs/>
          <w:iCs/>
          <w:lang w:val="sr-Cyrl-RS"/>
        </w:rPr>
        <w:t xml:space="preserve"> траженим сервисима.</w:t>
      </w:r>
      <w:r w:rsidRPr="00B96F13">
        <w:rPr>
          <w:rFonts w:cs="Times New Roman"/>
          <w:bCs/>
          <w:iCs/>
          <w:lang w:val="sr-Cyrl-RS"/>
        </w:rPr>
        <w:t xml:space="preserve"> </w:t>
      </w:r>
    </w:p>
    <w:p w:rsidR="00D967FC" w:rsidRPr="00B96F13" w:rsidRDefault="00D967FC" w:rsidP="00555BA7">
      <w:pPr>
        <w:autoSpaceDE w:val="0"/>
        <w:autoSpaceDN w:val="0"/>
        <w:adjustRightInd w:val="0"/>
        <w:spacing w:before="240"/>
        <w:rPr>
          <w:rFonts w:cs="Times New Roman"/>
          <w:b/>
          <w:bCs/>
          <w:iCs/>
          <w:lang w:val="sr-Cyrl-RS"/>
        </w:rPr>
      </w:pPr>
      <w:r w:rsidRPr="00B96F13">
        <w:rPr>
          <w:rFonts w:cs="Times New Roman"/>
          <w:b/>
          <w:bCs/>
          <w:iCs/>
          <w:lang w:val="sr-Cyrl-RS"/>
        </w:rPr>
        <w:t>Напомене:</w:t>
      </w:r>
    </w:p>
    <w:p w:rsidR="00D967FC" w:rsidRPr="00B96F13" w:rsidRDefault="00D967FC" w:rsidP="009367D8">
      <w:pPr>
        <w:pStyle w:val="JNclan1"/>
      </w:pPr>
      <w:r w:rsidRPr="00B96F13">
        <w:t>Све тачке се односе се на локацију наручиоца</w:t>
      </w:r>
      <w:r w:rsidR="00BA70AB" w:rsidRPr="00B96F13">
        <w:t xml:space="preserve"> ЈУП истраживање и развој</w:t>
      </w:r>
      <w:r w:rsidRPr="00B96F13">
        <w:t xml:space="preserve"> </w:t>
      </w:r>
      <w:r w:rsidR="00BA70AB" w:rsidRPr="00B96F13">
        <w:t>(</w:t>
      </w:r>
      <w:r w:rsidRPr="00B96F13">
        <w:t>НТП Звездара</w:t>
      </w:r>
      <w:r w:rsidR="00BA70AB" w:rsidRPr="00B96F13">
        <w:t>)</w:t>
      </w:r>
      <w:r w:rsidRPr="00B96F13">
        <w:t xml:space="preserve"> Вељка Дугошевића 54 11000 Београд изузев тачке </w:t>
      </w:r>
      <w:r w:rsidR="00FD7642">
        <w:rPr>
          <w:lang w:val="sr-Latn-RS"/>
        </w:rPr>
        <w:t>4.</w:t>
      </w:r>
      <w:r w:rsidRPr="00B96F13">
        <w:t xml:space="preserve"> која није везана за одређену локацију.</w:t>
      </w:r>
    </w:p>
    <w:p w:rsidR="00D967FC" w:rsidRPr="00B96F13" w:rsidRDefault="00D967FC" w:rsidP="009367D8">
      <w:pPr>
        <w:pStyle w:val="JNclan1"/>
      </w:pPr>
      <w:r w:rsidRPr="00B96F13">
        <w:t xml:space="preserve">Уређаје који прихватају </w:t>
      </w:r>
      <w:r w:rsidR="00527D4C" w:rsidRPr="00B96F13">
        <w:t>конекцију</w:t>
      </w:r>
      <w:r w:rsidRPr="00B96F13">
        <w:t xml:space="preserve"> за интернет и ИП телефонију обезбеђује наручилац и налазе се у централном холу НПТ Звездара (</w:t>
      </w:r>
      <w:r w:rsidRPr="00B96F13">
        <w:rPr>
          <w:b/>
        </w:rPr>
        <w:t>П</w:t>
      </w:r>
      <w:r w:rsidR="00555BA7" w:rsidRPr="00B96F13">
        <w:rPr>
          <w:b/>
        </w:rPr>
        <w:t>рилог</w:t>
      </w:r>
      <w:r w:rsidRPr="00B96F13">
        <w:rPr>
          <w:b/>
        </w:rPr>
        <w:t xml:space="preserve"> 1</w:t>
      </w:r>
      <w:r w:rsidRPr="00B96F13">
        <w:t xml:space="preserve"> овог документа). </w:t>
      </w:r>
    </w:p>
    <w:p w:rsidR="00D967FC" w:rsidRPr="00B96F13" w:rsidRDefault="00DC6C7D" w:rsidP="00BB318A">
      <w:pPr>
        <w:pStyle w:val="Heading2"/>
        <w:framePr w:wrap="notBeside"/>
        <w:rPr>
          <w:lang w:val="sr-Cyrl-RS"/>
        </w:rPr>
      </w:pPr>
      <w:r w:rsidRPr="00B96F13">
        <w:rPr>
          <w:lang w:val="sr-Cyrl-RS"/>
        </w:rPr>
        <w:br w:type="page"/>
      </w:r>
      <w:bookmarkStart w:id="18" w:name="_Toc369386372"/>
      <w:bookmarkStart w:id="19" w:name="_Toc369387518"/>
      <w:bookmarkStart w:id="20" w:name="_Toc370294133"/>
      <w:r w:rsidR="00D967FC" w:rsidRPr="00B96F13">
        <w:rPr>
          <w:lang w:val="sr-Cyrl-RS"/>
        </w:rPr>
        <w:t>ТЕХНИЧКА ДОКУМЕНТАЦИЈА И ПЛАНОВИ</w:t>
      </w:r>
      <w:bookmarkEnd w:id="18"/>
      <w:bookmarkEnd w:id="19"/>
      <w:bookmarkEnd w:id="20"/>
    </w:p>
    <w:p w:rsidR="005F4967" w:rsidRPr="00B96F13" w:rsidRDefault="00D967FC" w:rsidP="009367D8">
      <w:pPr>
        <w:pStyle w:val="JNclan1"/>
      </w:pPr>
      <w:r w:rsidRPr="00B96F13">
        <w:t xml:space="preserve">План објекта НТП </w:t>
      </w:r>
      <w:r w:rsidR="00527D4C" w:rsidRPr="00B96F13">
        <w:t>Звездара</w:t>
      </w:r>
      <w:r w:rsidRPr="00B96F13">
        <w:t xml:space="preserve"> налази се у прилогу 1 овог документа.</w:t>
      </w:r>
    </w:p>
    <w:p w:rsidR="005F4967" w:rsidRPr="00B96F13" w:rsidRDefault="005F4967" w:rsidP="005F4967">
      <w:pPr>
        <w:jc w:val="left"/>
        <w:rPr>
          <w:rFonts w:cs="Times New Roman"/>
          <w:bCs/>
          <w:iCs/>
          <w:spacing w:val="-1"/>
          <w:lang w:val="sr-Cyrl-RS"/>
        </w:rPr>
      </w:pPr>
      <w:r w:rsidRPr="00B96F13">
        <w:rPr>
          <w:lang w:val="sr-Cyrl-RS"/>
        </w:rPr>
        <w:br w:type="page"/>
      </w:r>
    </w:p>
    <w:p w:rsidR="00E131B9" w:rsidRPr="00B96F13" w:rsidRDefault="00E131B9" w:rsidP="00C971C7">
      <w:pPr>
        <w:pStyle w:val="Heading1"/>
        <w:rPr>
          <w:lang w:val="sr-Cyrl-RS"/>
        </w:rPr>
      </w:pPr>
      <w:bookmarkStart w:id="21" w:name="_Toc370294134"/>
      <w:r w:rsidRPr="00B96F13">
        <w:rPr>
          <w:lang w:val="sr-Cyrl-RS"/>
        </w:rPr>
        <w:lastRenderedPageBreak/>
        <w:t>УСЛОВИ ЗА УЧЕШЋЕ У ПОСТУПКУ ЈАВНЕ НАБАВКЕ ИЗ ЧЛ. 75. И 76. ЗАКОНА И УПУТСТВО КАКО СЕ ДОКАЗУЈЕ ИСПУЊЕНОСТ ТИХ УСЛОВА</w:t>
      </w:r>
      <w:bookmarkEnd w:id="21"/>
    </w:p>
    <w:p w:rsidR="00855DEC" w:rsidRPr="00B96F13" w:rsidRDefault="00855DEC" w:rsidP="00855DEC">
      <w:pPr>
        <w:pStyle w:val="Heading2"/>
        <w:framePr w:wrap="auto" w:vAnchor="margin" w:yAlign="inline"/>
        <w:rPr>
          <w:lang w:val="sr-Cyrl-RS"/>
        </w:rPr>
      </w:pPr>
      <w:bookmarkStart w:id="22" w:name="_Toc369386374"/>
      <w:bookmarkStart w:id="23" w:name="_Toc369387520"/>
      <w:bookmarkStart w:id="24" w:name="_Toc370294135"/>
      <w:r w:rsidRPr="00B96F13">
        <w:rPr>
          <w:lang w:val="sr-Cyrl-RS"/>
        </w:rPr>
        <w:t>Услови за учешће у поступку јавне набавке из чл. 75. и 76. закона</w:t>
      </w:r>
      <w:bookmarkEnd w:id="22"/>
      <w:bookmarkEnd w:id="23"/>
      <w:bookmarkEnd w:id="24"/>
    </w:p>
    <w:p w:rsidR="00E131B9" w:rsidRPr="00B96F13" w:rsidRDefault="00E131B9" w:rsidP="009367D8">
      <w:pPr>
        <w:pStyle w:val="JNclan1"/>
      </w:pPr>
      <w:r w:rsidRPr="00B96F13">
        <w:t xml:space="preserve">Право на учешће у поступку предметне јавне набавке има понуђач који испуњава </w:t>
      </w:r>
      <w:r w:rsidRPr="00B96F13">
        <w:rPr>
          <w:i/>
        </w:rPr>
        <w:t>обавезне услове</w:t>
      </w:r>
      <w:r w:rsidRPr="00B96F13">
        <w:t xml:space="preserve"> за учешће у поступку јавне набавке дефинисане чл. 75. Закона, и то:</w:t>
      </w:r>
    </w:p>
    <w:p w:rsidR="00E131B9" w:rsidRPr="00B96F13" w:rsidRDefault="00E131B9" w:rsidP="00F669FE">
      <w:pPr>
        <w:numPr>
          <w:ilvl w:val="0"/>
          <w:numId w:val="6"/>
        </w:numPr>
        <w:autoSpaceDE w:val="0"/>
        <w:autoSpaceDN w:val="0"/>
        <w:adjustRightInd w:val="0"/>
        <w:rPr>
          <w:rFonts w:cs="Times New Roman"/>
          <w:bCs/>
          <w:iCs/>
          <w:lang w:val="sr-Cyrl-RS"/>
        </w:rPr>
      </w:pPr>
      <w:r w:rsidRPr="00B96F13">
        <w:rPr>
          <w:rFonts w:cs="Times New Roman"/>
          <w:bCs/>
          <w:iCs/>
          <w:lang w:val="sr-Cyrl-RS"/>
        </w:rPr>
        <w:t xml:space="preserve">Да је регистрован код </w:t>
      </w:r>
      <w:r w:rsidR="00E944D5" w:rsidRPr="00B96F13">
        <w:rPr>
          <w:rFonts w:cs="Times New Roman"/>
          <w:bCs/>
          <w:iCs/>
          <w:lang w:val="sr-Cyrl-RS"/>
        </w:rPr>
        <w:t>АПР-а односно уписан у одговарајући регистар;</w:t>
      </w:r>
    </w:p>
    <w:p w:rsidR="00E131B9" w:rsidRPr="00B96F13" w:rsidRDefault="00E131B9"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B96F13">
        <w:rPr>
          <w:rFonts w:cs="Times New Roman"/>
          <w:bCs/>
          <w:i/>
          <w:iCs/>
          <w:lang w:val="sr-Cyrl-RS"/>
        </w:rPr>
        <w:t>;</w:t>
      </w:r>
    </w:p>
    <w:p w:rsidR="00E131B9" w:rsidRPr="00B96F13" w:rsidRDefault="00E131B9"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Да му није изречена мера забране обављања делатности, која је на снази у време објављивања позива за подношење понуде</w:t>
      </w:r>
      <w:r w:rsidRPr="00B96F13">
        <w:rPr>
          <w:rFonts w:cs="Times New Roman"/>
          <w:bCs/>
          <w:i/>
          <w:iCs/>
          <w:lang w:val="sr-Cyrl-RS"/>
        </w:rPr>
        <w:t>;</w:t>
      </w:r>
    </w:p>
    <w:p w:rsidR="005D5A82" w:rsidRPr="00B96F13" w:rsidRDefault="00E131B9"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B96F13">
        <w:rPr>
          <w:rFonts w:cs="Times New Roman"/>
          <w:bCs/>
          <w:i/>
          <w:iCs/>
          <w:lang w:val="sr-Cyrl-RS"/>
        </w:rPr>
        <w:t>;</w:t>
      </w:r>
    </w:p>
    <w:p w:rsidR="00E131B9" w:rsidRPr="00B96F13" w:rsidRDefault="00E131B9" w:rsidP="00F669FE">
      <w:pPr>
        <w:numPr>
          <w:ilvl w:val="0"/>
          <w:numId w:val="6"/>
        </w:numPr>
        <w:autoSpaceDE w:val="0"/>
        <w:autoSpaceDN w:val="0"/>
        <w:adjustRightInd w:val="0"/>
        <w:rPr>
          <w:rFonts w:cs="Times New Roman"/>
          <w:bCs/>
          <w:iCs/>
          <w:lang w:val="sr-Cyrl-RS"/>
        </w:rPr>
      </w:pPr>
      <w:r w:rsidRPr="00B96F13">
        <w:rPr>
          <w:rFonts w:cs="Times New Roman"/>
          <w:bCs/>
          <w:iCs/>
          <w:lang w:val="sr-Cyrl-RS"/>
        </w:rPr>
        <w:t xml:space="preserve">Да има важећу дозволу </w:t>
      </w:r>
      <w:r w:rsidR="00983D13" w:rsidRPr="00B96F13">
        <w:rPr>
          <w:rFonts w:cs="Times New Roman"/>
          <w:bCs/>
          <w:iCs/>
          <w:lang w:val="sr-Cyrl-RS"/>
        </w:rPr>
        <w:t>Републичке агенције за електронске комуникације „РАТЕЛ“ за обављање услуга приступа широкопојасној мрежи.</w:t>
      </w:r>
    </w:p>
    <w:p w:rsidR="000315D7" w:rsidRPr="00B96F13" w:rsidRDefault="005709E6"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B96F13">
        <w:rPr>
          <w:rFonts w:cs="Times New Roman"/>
          <w:bCs/>
          <w:i/>
          <w:iCs/>
          <w:lang w:val="sr-Cyrl-RS"/>
        </w:rPr>
        <w:t>.</w:t>
      </w:r>
    </w:p>
    <w:p w:rsidR="00E131B9" w:rsidRPr="00B96F13" w:rsidRDefault="00E131B9" w:rsidP="009367D8">
      <w:pPr>
        <w:pStyle w:val="JNclan1"/>
      </w:pPr>
      <w:r w:rsidRPr="00B96F13">
        <w:t xml:space="preserve">Понуђач који учествује у поступку предметне јавне набавке, мора испунити </w:t>
      </w:r>
      <w:r w:rsidRPr="00B96F13">
        <w:rPr>
          <w:i/>
        </w:rPr>
        <w:t>додатне услове</w:t>
      </w:r>
      <w:r w:rsidRPr="00B96F13">
        <w:t xml:space="preserve"> за учешће у поступку јавне набавке,</w:t>
      </w:r>
      <w:r w:rsidR="006A0AEF" w:rsidRPr="00B96F13">
        <w:t xml:space="preserve"> </w:t>
      </w:r>
      <w:r w:rsidRPr="00B96F13">
        <w:t xml:space="preserve">дефинисане чл. 76. Закона, и то: </w:t>
      </w:r>
    </w:p>
    <w:p w:rsidR="00E131B9" w:rsidRPr="00B96F13" w:rsidRDefault="00983D13" w:rsidP="00F669FE">
      <w:pPr>
        <w:pStyle w:val="ListParagraph"/>
        <w:numPr>
          <w:ilvl w:val="0"/>
          <w:numId w:val="7"/>
        </w:numPr>
        <w:autoSpaceDE w:val="0"/>
        <w:autoSpaceDN w:val="0"/>
        <w:adjustRightInd w:val="0"/>
        <w:rPr>
          <w:rFonts w:cs="Times New Roman"/>
          <w:bCs/>
          <w:iCs/>
          <w:lang w:val="sr-Cyrl-RS"/>
        </w:rPr>
      </w:pPr>
      <w:r w:rsidRPr="00B96F13">
        <w:rPr>
          <w:rFonts w:cs="Times New Roman"/>
          <w:bCs/>
          <w:iCs/>
          <w:lang w:val="sr-Cyrl-RS"/>
        </w:rPr>
        <w:t xml:space="preserve">да располаже неопходним </w:t>
      </w:r>
      <w:r w:rsidR="000464A8" w:rsidRPr="00B96F13">
        <w:rPr>
          <w:rFonts w:cs="Times New Roman"/>
          <w:bCs/>
          <w:iCs/>
          <w:lang w:val="sr-Cyrl-RS"/>
        </w:rPr>
        <w:t>финансијски</w:t>
      </w:r>
      <w:r w:rsidRPr="00B96F13">
        <w:rPr>
          <w:rFonts w:cs="Times New Roman"/>
          <w:bCs/>
          <w:iCs/>
          <w:lang w:val="sr-Cyrl-RS"/>
        </w:rPr>
        <w:t xml:space="preserve"> и пословним капацитетом, сматраће се уколико је друштво остварило </w:t>
      </w:r>
      <w:r w:rsidR="0062492A" w:rsidRPr="00B96F13">
        <w:rPr>
          <w:rFonts w:cs="Times New Roman"/>
          <w:bCs/>
          <w:iCs/>
          <w:lang w:val="sr-Cyrl-RS"/>
        </w:rPr>
        <w:t>пословни приход</w:t>
      </w:r>
      <w:r w:rsidR="00A976EF" w:rsidRPr="00B96F13">
        <w:rPr>
          <w:rFonts w:cs="Times New Roman"/>
          <w:bCs/>
          <w:iCs/>
          <w:lang w:val="sr-Cyrl-RS"/>
        </w:rPr>
        <w:t xml:space="preserve"> у </w:t>
      </w:r>
      <w:r w:rsidR="00B7248F" w:rsidRPr="00B96F13">
        <w:rPr>
          <w:rFonts w:cs="Times New Roman"/>
          <w:bCs/>
          <w:iCs/>
          <w:lang w:val="sr-Cyrl-RS"/>
        </w:rPr>
        <w:t>минималном износу од 10</w:t>
      </w:r>
      <w:r w:rsidR="00E6546C" w:rsidRPr="00B96F13">
        <w:rPr>
          <w:rFonts w:cs="Times New Roman"/>
          <w:bCs/>
          <w:iCs/>
          <w:lang w:val="sr-Cyrl-RS"/>
        </w:rPr>
        <w:t>.</w:t>
      </w:r>
      <w:r w:rsidR="00B7248F" w:rsidRPr="00B96F13">
        <w:rPr>
          <w:rFonts w:cs="Times New Roman"/>
          <w:bCs/>
          <w:iCs/>
          <w:lang w:val="sr-Cyrl-RS"/>
        </w:rPr>
        <w:t>000</w:t>
      </w:r>
      <w:r w:rsidR="00E6546C" w:rsidRPr="00B96F13">
        <w:rPr>
          <w:rFonts w:cs="Times New Roman"/>
          <w:bCs/>
          <w:iCs/>
          <w:lang w:val="sr-Cyrl-RS"/>
        </w:rPr>
        <w:t>.000 динара</w:t>
      </w:r>
      <w:r w:rsidR="00B7248F" w:rsidRPr="00B96F13">
        <w:rPr>
          <w:rFonts w:cs="Times New Roman"/>
          <w:bCs/>
          <w:iCs/>
          <w:lang w:val="sr-Cyrl-RS"/>
        </w:rPr>
        <w:t xml:space="preserve"> у </w:t>
      </w:r>
      <w:r w:rsidR="00A976EF" w:rsidRPr="00B96F13">
        <w:rPr>
          <w:rFonts w:cs="Times New Roman"/>
          <w:bCs/>
          <w:iCs/>
          <w:lang w:val="sr-Cyrl-RS"/>
        </w:rPr>
        <w:t>обављању делатности</w:t>
      </w:r>
      <w:r w:rsidR="006A0AEF" w:rsidRPr="00B96F13">
        <w:rPr>
          <w:rFonts w:cs="Times New Roman"/>
          <w:bCs/>
          <w:iCs/>
          <w:lang w:val="sr-Cyrl-RS"/>
        </w:rPr>
        <w:t xml:space="preserve"> </w:t>
      </w:r>
      <w:r w:rsidRPr="00B96F13">
        <w:rPr>
          <w:rFonts w:cs="Times New Roman"/>
          <w:bCs/>
          <w:iCs/>
          <w:lang w:val="sr-Cyrl-RS"/>
        </w:rPr>
        <w:t xml:space="preserve">у 2012. </w:t>
      </w:r>
      <w:r w:rsidR="007A4046" w:rsidRPr="00B96F13">
        <w:rPr>
          <w:rFonts w:cs="Times New Roman"/>
          <w:bCs/>
          <w:iCs/>
          <w:lang w:val="sr-Cyrl-RS"/>
        </w:rPr>
        <w:t>г</w:t>
      </w:r>
      <w:r w:rsidRPr="00B96F13">
        <w:rPr>
          <w:rFonts w:cs="Times New Roman"/>
          <w:bCs/>
          <w:iCs/>
          <w:lang w:val="sr-Cyrl-RS"/>
        </w:rPr>
        <w:t>одини</w:t>
      </w:r>
      <w:r w:rsidR="00A976EF" w:rsidRPr="00B96F13">
        <w:rPr>
          <w:rFonts w:cs="Times New Roman"/>
          <w:bCs/>
          <w:iCs/>
          <w:lang w:val="sr-Cyrl-RS"/>
        </w:rPr>
        <w:t>;</w:t>
      </w:r>
      <w:r w:rsidRPr="00B96F13">
        <w:rPr>
          <w:rFonts w:cs="Times New Roman"/>
          <w:bCs/>
          <w:iCs/>
          <w:lang w:val="sr-Cyrl-RS"/>
        </w:rPr>
        <w:t xml:space="preserve"> </w:t>
      </w:r>
    </w:p>
    <w:p w:rsidR="00E131B9" w:rsidRPr="00B96F13" w:rsidRDefault="00983D13" w:rsidP="00F669FE">
      <w:pPr>
        <w:pStyle w:val="ListParagraph"/>
        <w:numPr>
          <w:ilvl w:val="0"/>
          <w:numId w:val="7"/>
        </w:numPr>
        <w:autoSpaceDE w:val="0"/>
        <w:autoSpaceDN w:val="0"/>
        <w:adjustRightInd w:val="0"/>
        <w:rPr>
          <w:rFonts w:cs="Times New Roman"/>
          <w:bCs/>
          <w:iCs/>
          <w:lang w:val="sr-Cyrl-RS"/>
        </w:rPr>
      </w:pPr>
      <w:r w:rsidRPr="00B96F13">
        <w:rPr>
          <w:rFonts w:cs="Times New Roman"/>
          <w:bCs/>
          <w:iCs/>
          <w:lang w:val="sr-Cyrl-RS"/>
        </w:rPr>
        <w:t xml:space="preserve">да располаже неопходним </w:t>
      </w:r>
      <w:r w:rsidR="000464A8" w:rsidRPr="00B96F13">
        <w:rPr>
          <w:rFonts w:cs="Times New Roman"/>
          <w:bCs/>
          <w:iCs/>
          <w:lang w:val="sr-Cyrl-RS"/>
        </w:rPr>
        <w:t>пословни</w:t>
      </w:r>
      <w:r w:rsidRPr="00B96F13">
        <w:rPr>
          <w:rFonts w:cs="Times New Roman"/>
          <w:bCs/>
          <w:iCs/>
          <w:lang w:val="sr-Cyrl-RS"/>
        </w:rPr>
        <w:t>м капацитетом</w:t>
      </w:r>
      <w:r w:rsidR="00A976EF" w:rsidRPr="00B96F13">
        <w:rPr>
          <w:rFonts w:cs="Times New Roman"/>
          <w:bCs/>
          <w:iCs/>
          <w:lang w:val="sr-Cyrl-RS"/>
        </w:rPr>
        <w:t xml:space="preserve"> – да достави листу </w:t>
      </w:r>
      <w:r w:rsidR="00044B93" w:rsidRPr="00B96F13">
        <w:rPr>
          <w:rFonts w:cs="Times New Roman"/>
          <w:bCs/>
          <w:iCs/>
          <w:lang w:val="sr-Cyrl-RS"/>
        </w:rPr>
        <w:t xml:space="preserve">10 реализованих пројеката у претходне три године са истим или сличним </w:t>
      </w:r>
      <w:r w:rsidR="007D6331" w:rsidRPr="00B96F13">
        <w:rPr>
          <w:rFonts w:cs="Times New Roman"/>
          <w:bCs/>
          <w:iCs/>
          <w:lang w:val="sr-Cyrl-RS"/>
        </w:rPr>
        <w:t>предметом јавне набавке</w:t>
      </w:r>
      <w:r w:rsidR="00A976EF" w:rsidRPr="00B96F13">
        <w:rPr>
          <w:rFonts w:cs="Times New Roman"/>
          <w:bCs/>
          <w:iCs/>
          <w:lang w:val="sr-Cyrl-RS"/>
        </w:rPr>
        <w:t>;</w:t>
      </w:r>
      <w:r w:rsidR="006A0AEF" w:rsidRPr="00B96F13">
        <w:rPr>
          <w:rFonts w:cs="Times New Roman"/>
          <w:bCs/>
          <w:iCs/>
          <w:lang w:val="sr-Cyrl-RS"/>
        </w:rPr>
        <w:t xml:space="preserve"> </w:t>
      </w:r>
    </w:p>
    <w:p w:rsidR="00E131B9" w:rsidRPr="00B96F13" w:rsidRDefault="00FB6AF3" w:rsidP="00F669FE">
      <w:pPr>
        <w:pStyle w:val="ListParagraph"/>
        <w:numPr>
          <w:ilvl w:val="0"/>
          <w:numId w:val="7"/>
        </w:numPr>
        <w:autoSpaceDE w:val="0"/>
        <w:autoSpaceDN w:val="0"/>
        <w:adjustRightInd w:val="0"/>
        <w:rPr>
          <w:rFonts w:cs="Times New Roman"/>
          <w:bCs/>
          <w:iCs/>
          <w:lang w:val="sr-Cyrl-RS"/>
        </w:rPr>
      </w:pPr>
      <w:r w:rsidRPr="00B96F13">
        <w:rPr>
          <w:rFonts w:cs="Times New Roman"/>
          <w:bCs/>
          <w:iCs/>
          <w:lang w:val="sr-Cyrl-RS"/>
        </w:rPr>
        <w:t>да располаже неопходним кадровским капацитетом и поседује најмање 40 запослених.</w:t>
      </w:r>
    </w:p>
    <w:p w:rsidR="00B02A7E" w:rsidRPr="00B96F13" w:rsidRDefault="00E131B9" w:rsidP="009367D8">
      <w:pPr>
        <w:pStyle w:val="JNclan1"/>
        <w:rPr>
          <w:i/>
        </w:rPr>
      </w:pPr>
      <w:r w:rsidRPr="00B96F13">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 и услов из члана 75. став 1. тачка 5) Закона, за део набавке који ће понуђач извршити преко подизвођача.</w:t>
      </w:r>
    </w:p>
    <w:p w:rsidR="00E131B9" w:rsidRPr="00B96F13" w:rsidRDefault="00E131B9" w:rsidP="009367D8">
      <w:pPr>
        <w:pStyle w:val="JNclan1"/>
      </w:pPr>
      <w:r w:rsidRPr="00B96F13">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7F5E30" w:rsidRPr="00B96F13" w:rsidRDefault="00E131B9" w:rsidP="009367D8">
      <w:pPr>
        <w:pStyle w:val="JNclan1"/>
      </w:pPr>
      <w:r w:rsidRPr="00B96F13">
        <w:t>Услов из члана 75. став 1. тач. 5) Закона, дужан је да испуни понуђач из групе понуђача којем је поверено извршење дела набавке за који је неопходна испуњеност тог услова.</w:t>
      </w:r>
    </w:p>
    <w:p w:rsidR="00E131B9" w:rsidRPr="00B96F13" w:rsidRDefault="008B05C9" w:rsidP="00245A67">
      <w:pPr>
        <w:pStyle w:val="Heading2"/>
        <w:framePr w:wrap="notBeside"/>
        <w:rPr>
          <w:lang w:val="sr-Cyrl-RS"/>
        </w:rPr>
      </w:pPr>
      <w:bookmarkStart w:id="25" w:name="_Toc369386375"/>
      <w:bookmarkStart w:id="26" w:name="_Toc369387521"/>
      <w:bookmarkStart w:id="27" w:name="_Toc370294136"/>
      <w:r w:rsidRPr="00B96F13">
        <w:rPr>
          <w:lang w:val="sr-Cyrl-RS"/>
        </w:rPr>
        <w:t xml:space="preserve">Упутство како се доказује испуњеност </w:t>
      </w:r>
      <w:r w:rsidR="00527D4C" w:rsidRPr="00B96F13">
        <w:rPr>
          <w:lang w:val="sr-Cyrl-RS"/>
        </w:rPr>
        <w:t>обавезних</w:t>
      </w:r>
      <w:r w:rsidRPr="00B96F13">
        <w:rPr>
          <w:lang w:val="sr-Cyrl-RS"/>
        </w:rPr>
        <w:t xml:space="preserve"> и додатних услова</w:t>
      </w:r>
      <w:bookmarkEnd w:id="25"/>
      <w:bookmarkEnd w:id="26"/>
      <w:bookmarkEnd w:id="27"/>
    </w:p>
    <w:p w:rsidR="00E131B9" w:rsidRPr="00B96F13" w:rsidRDefault="00E131B9" w:rsidP="009367D8">
      <w:pPr>
        <w:pStyle w:val="JNclan1"/>
        <w:rPr>
          <w:b/>
          <w:i/>
        </w:rPr>
      </w:pPr>
      <w:r w:rsidRPr="00B96F13">
        <w:t>Испуњеност обавезних и додатних услова за учешће у поступку предметне јавне набавке, у складу са чл. 77. став 4. Закона, понуђач доказује достављањем Изјаве (Образац</w:t>
      </w:r>
      <w:r w:rsidR="00D30DF2" w:rsidRPr="00B96F13">
        <w:t>3</w:t>
      </w:r>
      <w:r w:rsidR="00790AB0" w:rsidRPr="00B96F13">
        <w:t xml:space="preserve">, дат је у </w:t>
      </w:r>
      <w:r w:rsidR="009C3C60" w:rsidRPr="00B96F13">
        <w:t>Прилогу 2</w:t>
      </w:r>
      <w:r w:rsidRPr="00B96F13">
        <w:t>), којом под пуном материјалном и кривичном одговорношћу потврђује да испуњава услове за учешће у поступку јавне набавке из чл. 75.</w:t>
      </w:r>
      <w:r w:rsidR="00970C13" w:rsidRPr="00B96F13">
        <w:t xml:space="preserve"> </w:t>
      </w:r>
      <w:r w:rsidRPr="00B96F13">
        <w:t>Закона, дефинисане овом конкурсном документацијом, осим услова из члана 75. став 1. тачка 5) Закона</w:t>
      </w:r>
      <w:r w:rsidR="00B02A7E" w:rsidRPr="00B96F13">
        <w:rPr>
          <w:color w:val="FF0000"/>
        </w:rPr>
        <w:t xml:space="preserve"> </w:t>
      </w:r>
      <w:r w:rsidR="00B02A7E" w:rsidRPr="00B96F13">
        <w:t>која се доказује достављањем важеће дозволе за обављање делатности која је предмет набавке,</w:t>
      </w:r>
      <w:r w:rsidR="009A2D6B" w:rsidRPr="00B96F13">
        <w:t xml:space="preserve"> </w:t>
      </w:r>
      <w:r w:rsidR="00B02A7E" w:rsidRPr="00B96F13">
        <w:t xml:space="preserve">а коју издаје Републичка агенција за електронске комуникације (РАТЕЛ) и </w:t>
      </w:r>
      <w:r w:rsidRPr="00B96F13">
        <w:t>коју доставља у виду не</w:t>
      </w:r>
      <w:r w:rsidR="002F5B26" w:rsidRPr="00B96F13">
        <w:t xml:space="preserve"> </w:t>
      </w:r>
      <w:r w:rsidRPr="00B96F13">
        <w:t xml:space="preserve">оверене копије. </w:t>
      </w:r>
    </w:p>
    <w:p w:rsidR="00E131B9" w:rsidRPr="00B96F13" w:rsidRDefault="00E131B9" w:rsidP="009367D8">
      <w:pPr>
        <w:pStyle w:val="JNclan1"/>
      </w:pPr>
      <w:r w:rsidRPr="00B96F13">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E131B9" w:rsidRPr="00B96F13" w:rsidRDefault="00E131B9" w:rsidP="009367D8">
      <w:pPr>
        <w:pStyle w:val="JNclan1"/>
      </w:pPr>
      <w:r w:rsidRPr="00B96F13">
        <w:rPr>
          <w:u w:val="single"/>
        </w:rPr>
        <w:t>Уколико понуду подноси група понуђача</w:t>
      </w:r>
      <w:r w:rsidRPr="00B96F13">
        <w:t xml:space="preserve">, Изјава мора бити потписана од стране овлашћеног лица сваког понуђача из групе понуђача и оверена печатом. </w:t>
      </w:r>
    </w:p>
    <w:p w:rsidR="00E131B9" w:rsidRPr="00B96F13" w:rsidRDefault="00E131B9" w:rsidP="009367D8">
      <w:pPr>
        <w:pStyle w:val="JNclan1"/>
      </w:pPr>
      <w:r w:rsidRPr="00B96F13">
        <w:rPr>
          <w:u w:val="single"/>
        </w:rPr>
        <w:lastRenderedPageBreak/>
        <w:t>Уколико понуђач подноси понуду са подизвођачем</w:t>
      </w:r>
      <w:r w:rsidRPr="00B96F13">
        <w:t>, понуђач је дужан да достави Изјаву подизвођача (</w:t>
      </w:r>
      <w:r w:rsidRPr="00B96F13">
        <w:rPr>
          <w:i/>
        </w:rPr>
        <w:t>Образац изјаве подизвођача, дат је у поглављу V одељак 3.</w:t>
      </w:r>
      <w:r w:rsidRPr="00B96F13">
        <w:t xml:space="preserve">), потписану од стране овлашћеног лица подизвођача и оверену печатом. </w:t>
      </w:r>
    </w:p>
    <w:p w:rsidR="00E131B9" w:rsidRPr="00B96F13" w:rsidRDefault="00E131B9" w:rsidP="009367D8">
      <w:pPr>
        <w:pStyle w:val="JNclan1"/>
      </w:pPr>
      <w:r w:rsidRPr="00B96F13">
        <w:t>Понуђач није дужан да доставља на увид доказе који су јавно доступни на интернет страницама надлежних органа.</w:t>
      </w:r>
    </w:p>
    <w:p w:rsidR="00717450" w:rsidRPr="00B96F13" w:rsidRDefault="00E131B9" w:rsidP="009367D8">
      <w:pPr>
        <w:pStyle w:val="JNclan1"/>
      </w:pPr>
      <w:r w:rsidRPr="00B96F13">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01384A" w:rsidRPr="00B96F13" w:rsidRDefault="00717450" w:rsidP="009367D8">
      <w:pPr>
        <w:pStyle w:val="JNclan1"/>
      </w:pPr>
      <w:r w:rsidRPr="00B96F13">
        <w:t>Испуњеност д</w:t>
      </w:r>
      <w:r w:rsidR="00215F82" w:rsidRPr="00B96F13">
        <w:t>одатних услова финансијски и пословног</w:t>
      </w:r>
      <w:r w:rsidRPr="00B96F13">
        <w:t xml:space="preserve"> капацитет</w:t>
      </w:r>
      <w:r w:rsidR="00215F82" w:rsidRPr="00B96F13">
        <w:t>а</w:t>
      </w:r>
      <w:r w:rsidRPr="00B96F13">
        <w:t xml:space="preserve"> </w:t>
      </w:r>
      <w:r w:rsidR="00215F82" w:rsidRPr="00B96F13">
        <w:t>се доказује</w:t>
      </w:r>
      <w:r w:rsidRPr="00B96F13">
        <w:t xml:space="preserve"> у с</w:t>
      </w:r>
      <w:r w:rsidR="0001384A" w:rsidRPr="00B96F13">
        <w:t>кладу са чл. 77. ст. 2. тач. 1</w:t>
      </w:r>
      <w:r w:rsidR="00B01484" w:rsidRPr="00B96F13">
        <w:t>, достављањем:</w:t>
      </w:r>
    </w:p>
    <w:p w:rsidR="0001384A" w:rsidRPr="00B96F13" w:rsidRDefault="0001384A" w:rsidP="009367D8">
      <w:pPr>
        <w:pStyle w:val="JNclan1"/>
        <w:numPr>
          <w:ilvl w:val="0"/>
          <w:numId w:val="22"/>
        </w:numPr>
      </w:pPr>
      <w:r w:rsidRPr="00B96F13">
        <w:t>Изјаве о реализованим пројектима</w:t>
      </w:r>
      <w:r w:rsidR="007D6331" w:rsidRPr="00B96F13">
        <w:t>,</w:t>
      </w:r>
      <w:r w:rsidRPr="00B96F13">
        <w:t xml:space="preserve"> </w:t>
      </w:r>
      <w:r w:rsidR="0005213A" w:rsidRPr="00B96F13">
        <w:t>Прилог</w:t>
      </w:r>
      <w:r w:rsidR="007D6331" w:rsidRPr="00B96F13">
        <w:t xml:space="preserve"> </w:t>
      </w:r>
      <w:r w:rsidR="0005213A" w:rsidRPr="00B96F13">
        <w:t xml:space="preserve">2 </w:t>
      </w:r>
      <w:r w:rsidR="005775B7">
        <w:t>Образац 8</w:t>
      </w:r>
      <w:r w:rsidR="00B01484" w:rsidRPr="00B96F13">
        <w:t>.</w:t>
      </w:r>
    </w:p>
    <w:p w:rsidR="00E131B9" w:rsidRPr="00B96F13" w:rsidRDefault="00B01484" w:rsidP="009367D8">
      <w:pPr>
        <w:pStyle w:val="JNclan1"/>
        <w:numPr>
          <w:ilvl w:val="0"/>
          <w:numId w:val="22"/>
        </w:numPr>
      </w:pPr>
      <w:r w:rsidRPr="00B96F13">
        <w:t xml:space="preserve">Изјаве о пословном капацитету </w:t>
      </w:r>
      <w:r w:rsidR="007D6331" w:rsidRPr="00B96F13">
        <w:t>,</w:t>
      </w:r>
      <w:r w:rsidR="00215F82" w:rsidRPr="00B96F13">
        <w:t xml:space="preserve"> </w:t>
      </w:r>
      <w:r w:rsidR="0005213A" w:rsidRPr="00B96F13">
        <w:t xml:space="preserve">Прилог 2 </w:t>
      </w:r>
      <w:r w:rsidRPr="00B96F13">
        <w:t>Образац 10.</w:t>
      </w:r>
    </w:p>
    <w:p w:rsidR="0001384A" w:rsidRPr="00B96F13" w:rsidRDefault="0001384A" w:rsidP="0001384A">
      <w:pPr>
        <w:rPr>
          <w:lang w:val="sr-Cyrl-RS"/>
        </w:rPr>
      </w:pPr>
      <w:r w:rsidRPr="00B96F13">
        <w:rPr>
          <w:rFonts w:cs="Times New Roman"/>
          <w:bCs/>
          <w:lang w:val="sr-Cyrl-RS"/>
        </w:rPr>
        <w:t>У случају постојања недоумице о томе да ли понуђач испуњава неки од услова утврђених конкурсном документацијом, 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r w:rsidRPr="00B96F13">
        <w:rPr>
          <w:rFonts w:cs="Times New Roman"/>
          <w:lang w:val="sr-Cyrl-RS"/>
        </w:rPr>
        <w:t xml:space="preserve"> 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92E25" w:rsidRPr="00B96F13" w:rsidRDefault="009C3C60" w:rsidP="00FB2A49">
      <w:pPr>
        <w:pStyle w:val="Heading2"/>
        <w:framePr w:wrap="notBeside"/>
        <w:rPr>
          <w:lang w:val="sr-Cyrl-RS"/>
        </w:rPr>
      </w:pPr>
      <w:bookmarkStart w:id="28" w:name="_Toc369386376"/>
      <w:bookmarkStart w:id="29" w:name="_Toc369387522"/>
      <w:bookmarkStart w:id="30" w:name="_Toc370294137"/>
      <w:r w:rsidRPr="00B96F13">
        <w:rPr>
          <w:lang w:val="sr-Cyrl-RS"/>
        </w:rPr>
        <w:t>Образац изјаве о испуњавању услова из чл. 75. и 76. закона</w:t>
      </w:r>
      <w:bookmarkEnd w:id="28"/>
      <w:bookmarkEnd w:id="29"/>
      <w:bookmarkEnd w:id="30"/>
    </w:p>
    <w:p w:rsidR="00E131B9" w:rsidRPr="00B96F13" w:rsidRDefault="00E64104" w:rsidP="009367D8">
      <w:pPr>
        <w:pStyle w:val="JNclan1"/>
      </w:pPr>
      <w:r w:rsidRPr="00B96F13">
        <w:t>Oбразац</w:t>
      </w:r>
      <w:r w:rsidR="007D6331" w:rsidRPr="00B96F13">
        <w:t xml:space="preserve"> </w:t>
      </w:r>
      <w:r w:rsidR="00F66062" w:rsidRPr="00B96F13">
        <w:t>3</w:t>
      </w:r>
      <w:r w:rsidRPr="00B96F13">
        <w:t xml:space="preserve"> изјаве за понуђача </w:t>
      </w:r>
      <w:r w:rsidR="00F66062" w:rsidRPr="00B96F13">
        <w:t>налази се у Прилогу 2</w:t>
      </w:r>
      <w:r w:rsidRPr="00B96F13">
        <w:t>.</w:t>
      </w:r>
    </w:p>
    <w:p w:rsidR="00E131B9" w:rsidRPr="00B96F13" w:rsidRDefault="00E64104" w:rsidP="009367D8">
      <w:pPr>
        <w:pStyle w:val="JNclan1"/>
      </w:pPr>
      <w:r w:rsidRPr="00B96F13">
        <w:t>Образац</w:t>
      </w:r>
      <w:r w:rsidR="007D6331" w:rsidRPr="00B96F13">
        <w:t xml:space="preserve"> </w:t>
      </w:r>
      <w:r w:rsidR="00F66062" w:rsidRPr="00B96F13">
        <w:t xml:space="preserve">3а </w:t>
      </w:r>
      <w:r w:rsidRPr="00B96F13">
        <w:t>изјаве по</w:t>
      </w:r>
      <w:r w:rsidR="00F66062" w:rsidRPr="00B96F13">
        <w:t>дизвођача налази се у Прилогу 2</w:t>
      </w:r>
      <w:r w:rsidRPr="00B96F13">
        <w:t>.</w:t>
      </w:r>
    </w:p>
    <w:p w:rsidR="00A35A98" w:rsidRPr="00B96F13" w:rsidRDefault="00935705" w:rsidP="00A35A98">
      <w:pPr>
        <w:pStyle w:val="Heading1"/>
        <w:rPr>
          <w:lang w:val="sr-Cyrl-RS"/>
        </w:rPr>
      </w:pPr>
      <w:bookmarkStart w:id="31" w:name="_Toc370294138"/>
      <w:r w:rsidRPr="00B96F13">
        <w:rPr>
          <w:lang w:val="sr-Cyrl-RS"/>
        </w:rPr>
        <w:t>УПУТСТВО ПОНУЂАЧИМА КАКО ДА САЧИНЕ ПОНУДУ</w:t>
      </w:r>
      <w:bookmarkEnd w:id="31"/>
    </w:p>
    <w:p w:rsidR="008D10FC" w:rsidRPr="00B96F13" w:rsidRDefault="008D10FC" w:rsidP="00A35A98">
      <w:pPr>
        <w:pStyle w:val="Heading2"/>
        <w:framePr w:wrap="auto" w:vAnchor="margin" w:yAlign="inline"/>
        <w:rPr>
          <w:lang w:val="sr-Cyrl-RS"/>
        </w:rPr>
      </w:pPr>
      <w:bookmarkStart w:id="32" w:name="_Toc369386378"/>
      <w:bookmarkStart w:id="33" w:name="_Toc369387524"/>
      <w:bookmarkStart w:id="34" w:name="_Toc370294139"/>
      <w:r w:rsidRPr="00B96F13">
        <w:rPr>
          <w:lang w:val="sr-Cyrl-RS"/>
        </w:rPr>
        <w:t>Подаци о језику на којем понуда мора да буде састављена</w:t>
      </w:r>
      <w:bookmarkEnd w:id="32"/>
      <w:bookmarkEnd w:id="33"/>
      <w:bookmarkEnd w:id="34"/>
    </w:p>
    <w:p w:rsidR="00A35A98" w:rsidRPr="00B96F13" w:rsidRDefault="00935705" w:rsidP="009367D8">
      <w:pPr>
        <w:pStyle w:val="JNclan1"/>
      </w:pPr>
      <w:r w:rsidRPr="00B96F13">
        <w:t xml:space="preserve">Понуђач подноси понуду на </w:t>
      </w:r>
      <w:r w:rsidR="00DA537D" w:rsidRPr="00B96F13">
        <w:t xml:space="preserve">састављену на </w:t>
      </w:r>
      <w:r w:rsidRPr="00B96F13">
        <w:t>српском језику.</w:t>
      </w:r>
    </w:p>
    <w:p w:rsidR="00A35A98" w:rsidRPr="00B96F13" w:rsidRDefault="00A35A98" w:rsidP="00A35A98">
      <w:pPr>
        <w:pStyle w:val="Heading2"/>
        <w:framePr w:wrap="auto" w:vAnchor="margin" w:yAlign="inline"/>
        <w:rPr>
          <w:lang w:val="sr-Cyrl-RS"/>
        </w:rPr>
      </w:pPr>
      <w:bookmarkStart w:id="35" w:name="_Toc369386379"/>
      <w:bookmarkStart w:id="36" w:name="_Toc369387525"/>
      <w:bookmarkStart w:id="37" w:name="_Toc370294140"/>
      <w:r w:rsidRPr="00B96F13">
        <w:rPr>
          <w:lang w:val="sr-Cyrl-RS"/>
        </w:rPr>
        <w:t>Начин на који понуда мора да буде сачињена</w:t>
      </w:r>
      <w:bookmarkEnd w:id="35"/>
      <w:bookmarkEnd w:id="36"/>
      <w:bookmarkEnd w:id="37"/>
    </w:p>
    <w:p w:rsidR="00935705" w:rsidRPr="00B96F13" w:rsidRDefault="00935705" w:rsidP="009367D8">
      <w:pPr>
        <w:pStyle w:val="JNclan1"/>
      </w:pPr>
      <w:r w:rsidRPr="00B96F13">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935705" w:rsidRPr="00B96F13" w:rsidRDefault="00935705" w:rsidP="009367D8">
      <w:pPr>
        <w:pStyle w:val="JNclan1"/>
      </w:pPr>
      <w:r w:rsidRPr="00B96F13">
        <w:t xml:space="preserve">На полеђини коверте или на кутији навести назив и адресу понуђача. </w:t>
      </w:r>
    </w:p>
    <w:p w:rsidR="00935705" w:rsidRPr="00B96F13" w:rsidRDefault="00935705" w:rsidP="009367D8">
      <w:pPr>
        <w:pStyle w:val="JNclan1"/>
      </w:pPr>
      <w:r w:rsidRPr="00B96F13">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935705" w:rsidRPr="00B96F13" w:rsidRDefault="00FB2A49" w:rsidP="009367D8">
      <w:pPr>
        <w:pStyle w:val="JNclan1"/>
        <w:rPr>
          <w:i/>
        </w:rPr>
      </w:pPr>
      <w:r w:rsidRPr="00B96F13">
        <w:t xml:space="preserve">Понуду доставити на адресу: </w:t>
      </w:r>
      <w:r w:rsidR="003D516A" w:rsidRPr="00B96F13">
        <w:t>ЈУП</w:t>
      </w:r>
      <w:r w:rsidRPr="00B96F13">
        <w:t xml:space="preserve"> истраживање и развој Вељка Дугошевића 54 </w:t>
      </w:r>
      <w:r w:rsidR="007D6331" w:rsidRPr="00B96F13">
        <w:t xml:space="preserve">Београд </w:t>
      </w:r>
      <w:r w:rsidR="00935705" w:rsidRPr="00B96F13">
        <w:t>са назнаком:</w:t>
      </w:r>
      <w:r w:rsidRPr="00B96F13">
        <w:t xml:space="preserve"> </w:t>
      </w:r>
      <w:r w:rsidR="00935705" w:rsidRPr="00B96F13">
        <w:t>,,Понуда за јавну на</w:t>
      </w:r>
      <w:r w:rsidR="003D516A" w:rsidRPr="00B96F13">
        <w:t>бавку</w:t>
      </w:r>
      <w:r w:rsidR="00935705" w:rsidRPr="00B96F13">
        <w:t xml:space="preserve"> –</w:t>
      </w:r>
      <w:r w:rsidRPr="00B96F13">
        <w:rPr>
          <w:i/>
        </w:rPr>
        <w:t xml:space="preserve"> Набавка телекомуникационог и интернет сервиса за потребе пословања</w:t>
      </w:r>
      <w:r w:rsidR="00BA70AB" w:rsidRPr="00B96F13">
        <w:rPr>
          <w:i/>
        </w:rPr>
        <w:t xml:space="preserve"> ЈУП истраживање и развој (</w:t>
      </w:r>
      <w:r w:rsidRPr="00B96F13">
        <w:rPr>
          <w:i/>
        </w:rPr>
        <w:t>НТП-</w:t>
      </w:r>
      <w:r w:rsidR="00527D4C" w:rsidRPr="00B96F13">
        <w:rPr>
          <w:i/>
        </w:rPr>
        <w:t>Звездара</w:t>
      </w:r>
      <w:r w:rsidR="00BA70AB" w:rsidRPr="00B96F13">
        <w:rPr>
          <w:i/>
        </w:rPr>
        <w:t>)</w:t>
      </w:r>
      <w:r w:rsidRPr="00B96F13">
        <w:rPr>
          <w:i/>
        </w:rPr>
        <w:t xml:space="preserve"> </w:t>
      </w:r>
      <w:r w:rsidR="005C4262" w:rsidRPr="00B96F13">
        <w:t>ЈНМВ</w:t>
      </w:r>
      <w:r w:rsidR="00FA1CCB" w:rsidRPr="00B96F13">
        <w:t xml:space="preserve"> 05/2013 </w:t>
      </w:r>
      <w:r w:rsidR="00935705" w:rsidRPr="00B96F13">
        <w:t xml:space="preserve">- НЕ ОТВАРАТИ”. Понуда се сматра благовременом уколико је примљена од стране наручиоца </w:t>
      </w:r>
      <w:r w:rsidR="00935705" w:rsidRPr="00B96F13">
        <w:rPr>
          <w:b/>
        </w:rPr>
        <w:t xml:space="preserve">до </w:t>
      </w:r>
      <w:r w:rsidR="007F440B">
        <w:rPr>
          <w:b/>
          <w:lang w:val="sr-Latn-RS"/>
        </w:rPr>
        <w:t>0</w:t>
      </w:r>
      <w:r w:rsidR="00487187" w:rsidRPr="00B96F13">
        <w:rPr>
          <w:b/>
        </w:rPr>
        <w:t>1.1</w:t>
      </w:r>
      <w:r w:rsidR="007F440B">
        <w:rPr>
          <w:b/>
          <w:lang w:val="sr-Latn-RS"/>
        </w:rPr>
        <w:t>1</w:t>
      </w:r>
      <w:r w:rsidR="00487187" w:rsidRPr="00B96F13">
        <w:rPr>
          <w:b/>
        </w:rPr>
        <w:t>.2013.</w:t>
      </w:r>
      <w:r w:rsidR="00B96F13">
        <w:rPr>
          <w:b/>
        </w:rPr>
        <w:t xml:space="preserve"> </w:t>
      </w:r>
      <w:r w:rsidR="00487187" w:rsidRPr="00B96F13">
        <w:rPr>
          <w:b/>
        </w:rPr>
        <w:t>године</w:t>
      </w:r>
      <w:r w:rsidR="00935705" w:rsidRPr="00B96F13">
        <w:rPr>
          <w:b/>
          <w:i/>
        </w:rPr>
        <w:t xml:space="preserve"> </w:t>
      </w:r>
      <w:r w:rsidR="00935705" w:rsidRPr="00B96F13">
        <w:rPr>
          <w:b/>
        </w:rPr>
        <w:t xml:space="preserve">до </w:t>
      </w:r>
      <w:r w:rsidR="00487187" w:rsidRPr="00B96F13">
        <w:rPr>
          <w:b/>
        </w:rPr>
        <w:t>11 часова</w:t>
      </w:r>
      <w:r w:rsidR="00935705" w:rsidRPr="00B96F13">
        <w:rPr>
          <w:i/>
        </w:rPr>
        <w:t xml:space="preserve">. </w:t>
      </w:r>
    </w:p>
    <w:p w:rsidR="00187AF3" w:rsidRPr="00B96F13" w:rsidRDefault="00187AF3" w:rsidP="009367D8">
      <w:pPr>
        <w:pStyle w:val="JNclan1"/>
      </w:pPr>
      <w:r w:rsidRPr="00B96F13">
        <w:t>Рок за подношење понуда рачуна се од дана објављивања позива за подношење понуда на Порталу јавних набавки.</w:t>
      </w:r>
    </w:p>
    <w:p w:rsidR="00187AF3" w:rsidRPr="00B96F13" w:rsidRDefault="00187AF3" w:rsidP="009367D8">
      <w:pPr>
        <w:pStyle w:val="JNclan1"/>
      </w:pPr>
      <w:r w:rsidRPr="00B96F13">
        <w:t>Почетак и ток рокова не спречавају недеља и дани државних празника. Ако последњи дан рока пада у недељу или на дан државног празника, или у неки други дан када наручилац не ради, рок истиче првог наредног радног дана.</w:t>
      </w:r>
    </w:p>
    <w:p w:rsidR="00935705" w:rsidRPr="00B96F13" w:rsidRDefault="00935705" w:rsidP="009367D8">
      <w:pPr>
        <w:pStyle w:val="JNclan1"/>
      </w:pPr>
      <w:r w:rsidRPr="00B96F13">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наручилац ће понуђачу предати потврду пријема понуде. У потврди о пријему наручилац ће навести датум и сат пријема понуде. </w:t>
      </w:r>
    </w:p>
    <w:p w:rsidR="00935705" w:rsidRPr="00B96F13" w:rsidRDefault="00935705" w:rsidP="009367D8">
      <w:pPr>
        <w:pStyle w:val="JNclan1"/>
      </w:pPr>
      <w:r w:rsidRPr="00B96F13">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w:t>
      </w:r>
      <w:r w:rsidR="0085668A" w:rsidRPr="00B96F13">
        <w:t xml:space="preserve"> </w:t>
      </w:r>
      <w:r w:rsidRPr="00B96F13">
        <w:t>благовременом.</w:t>
      </w:r>
    </w:p>
    <w:p w:rsidR="0005213A" w:rsidRPr="00B96F13" w:rsidRDefault="0005213A" w:rsidP="0005213A">
      <w:pPr>
        <w:rPr>
          <w:lang w:val="sr-Cyrl-RS"/>
        </w:rPr>
      </w:pPr>
    </w:p>
    <w:p w:rsidR="00935705" w:rsidRPr="00116674" w:rsidRDefault="00935705" w:rsidP="009367D8">
      <w:pPr>
        <w:pStyle w:val="JNclan1"/>
      </w:pPr>
      <w:r w:rsidRPr="00116674">
        <w:lastRenderedPageBreak/>
        <w:t>Понуда мора да садржи:</w:t>
      </w:r>
    </w:p>
    <w:p w:rsidR="00F9087A" w:rsidRPr="00116674" w:rsidRDefault="00F9087A" w:rsidP="00F669FE">
      <w:pPr>
        <w:pStyle w:val="ListParagraph"/>
        <w:numPr>
          <w:ilvl w:val="0"/>
          <w:numId w:val="2"/>
        </w:numPr>
        <w:autoSpaceDE w:val="0"/>
        <w:autoSpaceDN w:val="0"/>
        <w:adjustRightInd w:val="0"/>
        <w:rPr>
          <w:rFonts w:cs="Times New Roman"/>
          <w:iCs/>
          <w:lang w:val="sr-Cyrl-RS"/>
        </w:rPr>
      </w:pPr>
      <w:r w:rsidRPr="00116674">
        <w:rPr>
          <w:rFonts w:cs="Times New Roman"/>
          <w:iCs/>
          <w:lang w:val="sr-Cyrl-RS"/>
        </w:rPr>
        <w:t>попуњен, печатом оверен и потписан Образац 1 – Подаци о понуђачу</w:t>
      </w:r>
      <w:r w:rsidR="0005213A" w:rsidRPr="00116674">
        <w:rPr>
          <w:rFonts w:cs="Times New Roman"/>
          <w:iCs/>
          <w:lang w:val="sr-Cyrl-RS"/>
        </w:rPr>
        <w:t xml:space="preserve"> (Прилог 2 Образац</w:t>
      </w:r>
      <w:r w:rsidR="007836C4" w:rsidRPr="00116674">
        <w:rPr>
          <w:rFonts w:cs="Times New Roman"/>
          <w:iCs/>
          <w:lang w:val="sr-Cyrl-RS"/>
        </w:rPr>
        <w:t xml:space="preserve"> </w:t>
      </w:r>
      <w:r w:rsidR="0005213A" w:rsidRPr="00116674">
        <w:rPr>
          <w:rFonts w:cs="Times New Roman"/>
          <w:iCs/>
          <w:lang w:val="sr-Cyrl-RS"/>
        </w:rPr>
        <w:t>1)</w:t>
      </w:r>
      <w:r w:rsidRPr="00116674">
        <w:rPr>
          <w:rFonts w:cs="Times New Roman"/>
          <w:iCs/>
          <w:lang w:val="sr-Cyrl-RS"/>
        </w:rPr>
        <w:t>;</w:t>
      </w:r>
    </w:p>
    <w:p w:rsidR="00F9087A" w:rsidRPr="00116674" w:rsidRDefault="00F9087A" w:rsidP="00F669FE">
      <w:pPr>
        <w:pStyle w:val="ListParagraph"/>
        <w:numPr>
          <w:ilvl w:val="0"/>
          <w:numId w:val="2"/>
        </w:numPr>
        <w:autoSpaceDE w:val="0"/>
        <w:autoSpaceDN w:val="0"/>
        <w:adjustRightInd w:val="0"/>
        <w:rPr>
          <w:rFonts w:cs="Times New Roman"/>
          <w:iCs/>
          <w:lang w:val="sr-Cyrl-RS"/>
        </w:rPr>
      </w:pPr>
      <w:r w:rsidRPr="00116674">
        <w:rPr>
          <w:rFonts w:cs="Times New Roman"/>
          <w:iCs/>
          <w:lang w:val="sr-Cyrl-RS"/>
        </w:rPr>
        <w:t>попуњен, печатом оверен и потписан Образац 2 –</w:t>
      </w:r>
      <w:r w:rsidR="00B96F13" w:rsidRPr="00116674">
        <w:rPr>
          <w:rFonts w:cs="Times New Roman"/>
          <w:iCs/>
          <w:lang w:val="sr-Cyrl-RS"/>
        </w:rPr>
        <w:t xml:space="preserve"> </w:t>
      </w:r>
      <w:r w:rsidR="00B96F13" w:rsidRPr="00116674">
        <w:rPr>
          <w:rFonts w:cs="Times New Roman"/>
          <w:lang w:val="sr-Cyrl-RS"/>
        </w:rPr>
        <w:t>П</w:t>
      </w:r>
      <w:r w:rsidRPr="00116674">
        <w:rPr>
          <w:rFonts w:cs="Times New Roman"/>
          <w:lang w:val="sr-Cyrl-RS"/>
        </w:rPr>
        <w:t>одаци о по</w:t>
      </w:r>
      <w:r w:rsidR="000D46F4" w:rsidRPr="00116674">
        <w:rPr>
          <w:rFonts w:cs="Times New Roman"/>
          <w:lang w:val="sr-Cyrl-RS"/>
        </w:rPr>
        <w:t>дизвођачу и члану групе понуђача</w:t>
      </w:r>
      <w:r w:rsidRPr="00116674">
        <w:rPr>
          <w:rFonts w:cs="Times New Roman"/>
          <w:lang w:val="sr-Cyrl-RS"/>
        </w:rPr>
        <w:t xml:space="preserve"> (Напомена: Попуњавају и подносе само они понуђачи који наступају са подизвођачем или као заједничка понуда)</w:t>
      </w:r>
      <w:r w:rsidR="0005213A" w:rsidRPr="00116674">
        <w:rPr>
          <w:rFonts w:cs="Times New Roman"/>
          <w:lang w:val="sr-Cyrl-RS"/>
        </w:rPr>
        <w:t xml:space="preserve"> </w:t>
      </w:r>
      <w:r w:rsidR="0005213A" w:rsidRPr="00116674">
        <w:rPr>
          <w:rFonts w:cs="Times New Roman"/>
          <w:iCs/>
          <w:lang w:val="sr-Cyrl-RS"/>
        </w:rPr>
        <w:t xml:space="preserve">(Прилог 2 Образац </w:t>
      </w:r>
      <w:r w:rsidR="00B96F13" w:rsidRPr="00116674">
        <w:rPr>
          <w:rFonts w:cs="Times New Roman"/>
          <w:iCs/>
          <w:lang w:val="sr-Cyrl-RS"/>
        </w:rPr>
        <w:t>2</w:t>
      </w:r>
      <w:r w:rsidR="0005213A" w:rsidRPr="00116674">
        <w:rPr>
          <w:rFonts w:cs="Times New Roman"/>
          <w:iCs/>
          <w:lang w:val="sr-Cyrl-RS"/>
        </w:rPr>
        <w:t>)</w:t>
      </w:r>
    </w:p>
    <w:p w:rsidR="00F9087A" w:rsidRPr="00116674" w:rsidRDefault="00F9087A" w:rsidP="00B00D43">
      <w:pPr>
        <w:pStyle w:val="ListParagraph"/>
        <w:numPr>
          <w:ilvl w:val="0"/>
          <w:numId w:val="2"/>
        </w:numPr>
        <w:autoSpaceDE w:val="0"/>
        <w:autoSpaceDN w:val="0"/>
        <w:adjustRightInd w:val="0"/>
        <w:rPr>
          <w:rFonts w:cs="Times New Roman"/>
          <w:bCs/>
          <w:lang w:val="sr-Cyrl-RS"/>
        </w:rPr>
      </w:pPr>
      <w:r w:rsidRPr="00116674">
        <w:rPr>
          <w:rFonts w:cs="Times New Roman"/>
          <w:iCs/>
          <w:lang w:val="sr-Cyrl-RS"/>
        </w:rPr>
        <w:t>попуњен, печ</w:t>
      </w:r>
      <w:r w:rsidR="00C014E4" w:rsidRPr="00116674">
        <w:rPr>
          <w:rFonts w:cs="Times New Roman"/>
          <w:iCs/>
          <w:lang w:val="sr-Cyrl-RS"/>
        </w:rPr>
        <w:t>атом оверен и потписан</w:t>
      </w:r>
      <w:r w:rsidRPr="00116674">
        <w:rPr>
          <w:rFonts w:cs="Times New Roman"/>
          <w:iCs/>
          <w:lang w:val="sr-Cyrl-RS"/>
        </w:rPr>
        <w:t xml:space="preserve"> – Образац изјаве о испуњености услова из члана </w:t>
      </w:r>
      <w:r w:rsidRPr="00116674">
        <w:rPr>
          <w:rFonts w:cs="Times New Roman"/>
          <w:lang w:val="sr-Cyrl-RS"/>
        </w:rPr>
        <w:t>75. и 76. Закона о јавним набавкама</w:t>
      </w:r>
      <w:r w:rsidRPr="00116674">
        <w:rPr>
          <w:rFonts w:cs="Times New Roman"/>
          <w:iCs/>
          <w:lang w:val="sr-Cyrl-RS"/>
        </w:rPr>
        <w:t xml:space="preserve"> (</w:t>
      </w:r>
      <w:r w:rsidRPr="00116674">
        <w:rPr>
          <w:rFonts w:cs="Times New Roman"/>
          <w:bCs/>
          <w:lang w:val="sr-Cyrl-RS"/>
        </w:rPr>
        <w:t xml:space="preserve">У случају </w:t>
      </w:r>
      <w:r w:rsidR="00527D4C" w:rsidRPr="00116674">
        <w:rPr>
          <w:rFonts w:cs="Times New Roman"/>
          <w:bCs/>
          <w:lang w:val="sr-Cyrl-RS"/>
        </w:rPr>
        <w:t>постојања</w:t>
      </w:r>
      <w:r w:rsidRPr="00116674">
        <w:rPr>
          <w:rFonts w:cs="Times New Roman"/>
          <w:bCs/>
          <w:lang w:val="sr-Cyrl-RS"/>
        </w:rPr>
        <w:t xml:space="preserve"> недоумице о томе да ли понуђач испуњава неки од услова утврђених конкурсном документацијом, Наручилац може пре доношења одлуке о додели уговора да тражи од понуђача чија је понуда оцењена као најповољнија да достави на увид оригинал или оверену копију свих или појединих доказа о испуњености услова.</w:t>
      </w:r>
      <w:r w:rsidRPr="00116674">
        <w:rPr>
          <w:rFonts w:cs="Times New Roman"/>
          <w:lang w:val="sr-Cyrl-RS"/>
        </w:rPr>
        <w:t xml:space="preserve"> 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w:t>
      </w:r>
      <w:r w:rsidR="00527D4C" w:rsidRPr="00116674">
        <w:rPr>
          <w:rFonts w:cs="Times New Roman"/>
          <w:lang w:val="sr-Cyrl-RS"/>
        </w:rPr>
        <w:t>његову</w:t>
      </w:r>
      <w:r w:rsidRPr="00116674">
        <w:rPr>
          <w:rFonts w:cs="Times New Roman"/>
          <w:lang w:val="sr-Cyrl-RS"/>
        </w:rPr>
        <w:t xml:space="preserve"> понуду одбити као неприхватљиву.</w:t>
      </w:r>
      <w:r w:rsidRPr="00116674">
        <w:rPr>
          <w:rFonts w:cs="Times New Roman"/>
          <w:bCs/>
          <w:lang w:val="sr-Cyrl-RS"/>
        </w:rPr>
        <w:t>)</w:t>
      </w:r>
      <w:r w:rsidR="00C014E4" w:rsidRPr="00116674">
        <w:rPr>
          <w:rFonts w:cs="Times New Roman"/>
          <w:bCs/>
          <w:lang w:val="sr-Cyrl-RS"/>
        </w:rPr>
        <w:t xml:space="preserve"> </w:t>
      </w:r>
      <w:r w:rsidR="00B00D43" w:rsidRPr="00116674">
        <w:rPr>
          <w:rFonts w:cs="Times New Roman"/>
          <w:bCs/>
          <w:lang w:val="sr-Cyrl-RS"/>
        </w:rPr>
        <w:t xml:space="preserve"> </w:t>
      </w:r>
      <w:r w:rsidR="00B00D43" w:rsidRPr="00116674">
        <w:rPr>
          <w:rFonts w:cs="Times New Roman"/>
          <w:iCs/>
          <w:lang w:val="sr-Cyrl-RS"/>
        </w:rPr>
        <w:t>(Прилог 2 Образац 3 Изјава понуђача о испуњавању услова односно Образац 3а Изјава подизвођача о испуњавању услова односно Образац 3б</w:t>
      </w:r>
      <w:r w:rsidR="00B00D43" w:rsidRPr="00116674">
        <w:t xml:space="preserve"> </w:t>
      </w:r>
      <w:r w:rsidR="00B00D43" w:rsidRPr="00116674">
        <w:rPr>
          <w:rFonts w:cs="Times New Roman"/>
          <w:iCs/>
          <w:lang w:val="sr-Cyrl-RS"/>
        </w:rPr>
        <w:t xml:space="preserve">Изјава члана групе понуђача о испуњавању услова </w:t>
      </w:r>
      <w:r w:rsidR="00C014E4" w:rsidRPr="00116674">
        <w:rPr>
          <w:rFonts w:cs="Times New Roman"/>
          <w:iCs/>
          <w:lang w:val="sr-Cyrl-RS"/>
        </w:rPr>
        <w:t>)</w:t>
      </w:r>
    </w:p>
    <w:p w:rsidR="00F9087A" w:rsidRPr="00116674" w:rsidRDefault="00F9087A" w:rsidP="00F669FE">
      <w:pPr>
        <w:pStyle w:val="ListParagraph"/>
        <w:numPr>
          <w:ilvl w:val="0"/>
          <w:numId w:val="2"/>
        </w:numPr>
        <w:autoSpaceDE w:val="0"/>
        <w:autoSpaceDN w:val="0"/>
        <w:adjustRightInd w:val="0"/>
        <w:rPr>
          <w:rFonts w:cs="Times New Roman"/>
          <w:bCs/>
          <w:lang w:val="sr-Cyrl-RS"/>
        </w:rPr>
      </w:pPr>
      <w:r w:rsidRPr="00116674">
        <w:rPr>
          <w:rFonts w:cs="Times New Roman"/>
          <w:iCs/>
          <w:lang w:val="sr-Cyrl-RS"/>
        </w:rPr>
        <w:t>попуњен, печато</w:t>
      </w:r>
      <w:r w:rsidR="00C014E4" w:rsidRPr="00116674">
        <w:rPr>
          <w:rFonts w:cs="Times New Roman"/>
          <w:iCs/>
          <w:lang w:val="sr-Cyrl-RS"/>
        </w:rPr>
        <w:t xml:space="preserve">м оверен и потписан </w:t>
      </w:r>
      <w:r w:rsidRPr="00116674">
        <w:rPr>
          <w:rFonts w:cs="Times New Roman"/>
          <w:iCs/>
          <w:lang w:val="sr-Cyrl-RS"/>
        </w:rPr>
        <w:t>Образац понуде</w:t>
      </w:r>
      <w:r w:rsidR="00847D06" w:rsidRPr="00116674">
        <w:rPr>
          <w:rFonts w:cs="Times New Roman"/>
          <w:iCs/>
          <w:lang w:val="sr-Cyrl-RS"/>
        </w:rPr>
        <w:t xml:space="preserve"> са структуром цене</w:t>
      </w:r>
      <w:r w:rsidR="00C014E4" w:rsidRPr="00116674">
        <w:rPr>
          <w:rFonts w:cs="Times New Roman"/>
          <w:iCs/>
          <w:lang w:val="sr-Cyrl-RS"/>
        </w:rPr>
        <w:t xml:space="preserve"> (Прилог 2 Образац 4)</w:t>
      </w:r>
      <w:r w:rsidRPr="00116674">
        <w:rPr>
          <w:rFonts w:cs="Times New Roman"/>
          <w:iCs/>
          <w:lang w:val="sr-Cyrl-RS"/>
        </w:rPr>
        <w:t>;</w:t>
      </w:r>
    </w:p>
    <w:p w:rsidR="00847D06" w:rsidRPr="00116674" w:rsidRDefault="00847D06" w:rsidP="00847D06">
      <w:pPr>
        <w:pStyle w:val="ListParagraph"/>
        <w:numPr>
          <w:ilvl w:val="0"/>
          <w:numId w:val="2"/>
        </w:numPr>
        <w:autoSpaceDE w:val="0"/>
        <w:autoSpaceDN w:val="0"/>
        <w:adjustRightInd w:val="0"/>
        <w:rPr>
          <w:rFonts w:cs="Times New Roman"/>
          <w:bCs/>
          <w:lang w:val="sr-Cyrl-RS"/>
        </w:rPr>
      </w:pPr>
      <w:r w:rsidRPr="00116674">
        <w:rPr>
          <w:rFonts w:cs="Times New Roman"/>
          <w:iCs/>
          <w:lang w:val="sr-Cyrl-RS"/>
        </w:rPr>
        <w:t>попуњена, печатом оверена и потписана Изјава о поштовању прописа (Прилог 2 Образац 5);</w:t>
      </w:r>
    </w:p>
    <w:p w:rsidR="00DA537D" w:rsidRPr="00116674" w:rsidRDefault="00293BB9" w:rsidP="002F5B26">
      <w:pPr>
        <w:pStyle w:val="ListParagraph"/>
        <w:numPr>
          <w:ilvl w:val="0"/>
          <w:numId w:val="2"/>
        </w:numPr>
        <w:autoSpaceDE w:val="0"/>
        <w:autoSpaceDN w:val="0"/>
        <w:adjustRightInd w:val="0"/>
        <w:rPr>
          <w:rFonts w:cs="Times New Roman"/>
          <w:iCs/>
          <w:u w:val="single"/>
          <w:lang w:val="sr-Cyrl-RS"/>
        </w:rPr>
      </w:pPr>
      <w:r w:rsidRPr="00116674">
        <w:rPr>
          <w:rFonts w:cs="Times New Roman"/>
          <w:iCs/>
          <w:lang w:val="sr-Cyrl-RS"/>
        </w:rPr>
        <w:t>попуњен, печатом</w:t>
      </w:r>
      <w:r w:rsidR="00F9087A" w:rsidRPr="00116674">
        <w:rPr>
          <w:rFonts w:cs="Times New Roman"/>
          <w:iCs/>
          <w:lang w:val="sr-Cyrl-RS"/>
        </w:rPr>
        <w:t xml:space="preserve"> оверен и пот</w:t>
      </w:r>
      <w:r w:rsidR="00ED45F9" w:rsidRPr="00116674">
        <w:rPr>
          <w:rFonts w:cs="Times New Roman"/>
          <w:iCs/>
          <w:lang w:val="sr-Cyrl-RS"/>
        </w:rPr>
        <w:t xml:space="preserve">писан </w:t>
      </w:r>
      <w:r w:rsidR="00F9087A" w:rsidRPr="00116674">
        <w:rPr>
          <w:rFonts w:cs="Times New Roman"/>
          <w:iCs/>
          <w:lang w:val="sr-Cyrl-RS"/>
        </w:rPr>
        <w:t xml:space="preserve">- </w:t>
      </w:r>
      <w:r w:rsidRPr="00116674">
        <w:rPr>
          <w:rFonts w:cs="Times New Roman"/>
          <w:iCs/>
          <w:lang w:val="sr-Cyrl-RS"/>
        </w:rPr>
        <w:t xml:space="preserve">Образац </w:t>
      </w:r>
      <w:r w:rsidRPr="00116674">
        <w:rPr>
          <w:rFonts w:cs="Times New Roman"/>
          <w:lang w:val="sr-Cyrl-RS"/>
        </w:rPr>
        <w:t>техничке спецификације</w:t>
      </w:r>
      <w:r w:rsidR="002F5B26" w:rsidRPr="00116674">
        <w:rPr>
          <w:rFonts w:cs="Times New Roman"/>
          <w:lang w:val="sr-Cyrl-RS"/>
        </w:rPr>
        <w:t xml:space="preserve"> (Прилог2 Образац 6)</w:t>
      </w:r>
    </w:p>
    <w:p w:rsidR="00293BB9" w:rsidRPr="00116674" w:rsidRDefault="00293BB9" w:rsidP="00293BB9">
      <w:pPr>
        <w:pStyle w:val="ListParagraph"/>
        <w:numPr>
          <w:ilvl w:val="0"/>
          <w:numId w:val="2"/>
        </w:numPr>
        <w:autoSpaceDE w:val="0"/>
        <w:autoSpaceDN w:val="0"/>
        <w:adjustRightInd w:val="0"/>
        <w:rPr>
          <w:rFonts w:cs="Times New Roman"/>
          <w:bCs/>
          <w:lang w:val="sr-Cyrl-RS"/>
        </w:rPr>
      </w:pPr>
      <w:r w:rsidRPr="00116674">
        <w:rPr>
          <w:rFonts w:cs="Times New Roman"/>
          <w:iCs/>
          <w:lang w:val="sr-Cyrl-RS"/>
        </w:rPr>
        <w:t>попуњена, печатом оверена и потписана Изјава о независној понуди (Прилог 2 Образац 7);</w:t>
      </w:r>
    </w:p>
    <w:p w:rsidR="00293BB9" w:rsidRPr="00116674" w:rsidRDefault="00293BB9" w:rsidP="00293BB9">
      <w:pPr>
        <w:pStyle w:val="ListParagraph"/>
        <w:numPr>
          <w:ilvl w:val="0"/>
          <w:numId w:val="2"/>
        </w:numPr>
        <w:autoSpaceDE w:val="0"/>
        <w:autoSpaceDN w:val="0"/>
        <w:adjustRightInd w:val="0"/>
        <w:rPr>
          <w:rFonts w:cs="Times New Roman"/>
          <w:bCs/>
          <w:lang w:val="sr-Cyrl-RS"/>
        </w:rPr>
      </w:pPr>
      <w:r w:rsidRPr="00116674">
        <w:rPr>
          <w:rFonts w:cs="Times New Roman"/>
          <w:iCs/>
          <w:lang w:val="sr-Cyrl-RS"/>
        </w:rPr>
        <w:t>попуњена, печатом оверена и потписана Изјава о реализованим пројектима (Прилог 2 Образац 8);</w:t>
      </w:r>
    </w:p>
    <w:p w:rsidR="00293BB9" w:rsidRPr="00116674" w:rsidRDefault="00293BB9" w:rsidP="00293BB9">
      <w:pPr>
        <w:pStyle w:val="ListParagraph"/>
        <w:numPr>
          <w:ilvl w:val="0"/>
          <w:numId w:val="2"/>
        </w:numPr>
        <w:autoSpaceDE w:val="0"/>
        <w:autoSpaceDN w:val="0"/>
        <w:adjustRightInd w:val="0"/>
        <w:rPr>
          <w:rFonts w:cs="Times New Roman"/>
          <w:iCs/>
          <w:u w:val="single"/>
          <w:lang w:val="sr-Cyrl-RS"/>
        </w:rPr>
      </w:pPr>
      <w:r w:rsidRPr="00116674">
        <w:rPr>
          <w:rFonts w:cs="Times New Roman"/>
          <w:iCs/>
          <w:lang w:val="sr-Cyrl-RS"/>
        </w:rPr>
        <w:t>попуњен, печатом оверен и потписан модел уговора (</w:t>
      </w:r>
      <w:r w:rsidRPr="00116674">
        <w:rPr>
          <w:rFonts w:cs="Times New Roman"/>
          <w:lang w:val="sr-Cyrl-RS"/>
        </w:rPr>
        <w:t>Поглавље 6.)</w:t>
      </w:r>
      <w:r w:rsidRPr="00116674">
        <w:rPr>
          <w:rFonts w:cs="Times New Roman"/>
          <w:iCs/>
          <w:lang w:val="sr-Cyrl-RS"/>
        </w:rPr>
        <w:t>;</w:t>
      </w:r>
    </w:p>
    <w:p w:rsidR="007836C4" w:rsidRPr="007836C4" w:rsidRDefault="007836C4" w:rsidP="007836C4">
      <w:pPr>
        <w:autoSpaceDE w:val="0"/>
        <w:autoSpaceDN w:val="0"/>
        <w:adjustRightInd w:val="0"/>
        <w:rPr>
          <w:rFonts w:cs="Times New Roman"/>
          <w:iCs/>
          <w:highlight w:val="yellow"/>
          <w:u w:val="single"/>
          <w:lang w:val="sr-Cyrl-RS"/>
        </w:rPr>
      </w:pPr>
    </w:p>
    <w:p w:rsidR="00DA537D" w:rsidRPr="00B96F13" w:rsidRDefault="00DA537D" w:rsidP="00DA537D">
      <w:pPr>
        <w:pStyle w:val="Heading2"/>
        <w:framePr w:wrap="notBeside"/>
        <w:rPr>
          <w:lang w:val="sr-Cyrl-RS"/>
        </w:rPr>
      </w:pPr>
      <w:bookmarkStart w:id="38" w:name="_Toc369386380"/>
      <w:bookmarkStart w:id="39" w:name="_Toc369387526"/>
      <w:bookmarkStart w:id="40" w:name="_Toc370294141"/>
      <w:r w:rsidRPr="00B96F13">
        <w:rPr>
          <w:lang w:val="sr-Cyrl-RS"/>
        </w:rPr>
        <w:t>Посебни захтеви у погледу начина на који понуда мора да буде сачињена</w:t>
      </w:r>
      <w:bookmarkEnd w:id="38"/>
      <w:bookmarkEnd w:id="39"/>
      <w:bookmarkEnd w:id="40"/>
    </w:p>
    <w:p w:rsidR="00DA537D" w:rsidRPr="00B96F13" w:rsidRDefault="00DA537D" w:rsidP="009367D8">
      <w:pPr>
        <w:pStyle w:val="JNclan1"/>
      </w:pPr>
      <w:r w:rsidRPr="00B96F13">
        <w:t xml:space="preserve">Обрасце дате у конкурсној документацији, односно податке који морају да буду њихов саставни део, понуђачи попуњавају </w:t>
      </w:r>
      <w:r w:rsidR="00E0728F" w:rsidRPr="00B96F13">
        <w:t xml:space="preserve">на рачунару или </w:t>
      </w:r>
      <w:r w:rsidRPr="00B96F13">
        <w:t>читко - штампаним словима, хемијском оловком, а овлашћено лице понуђача исте потписује и печатом оверава. Понуда у којој буду начињене било какве измене, додаци, брисања или буде неправилно попуњена, сматраће се неприхватљивом и биће одбијена. Уколико понуђач начини грешку у попуњавању, дужан је исту да избели и да правилно попуни а место начињене грешке овери својим парафом и печатом.</w:t>
      </w:r>
    </w:p>
    <w:p w:rsidR="00935705" w:rsidRPr="00B96F13" w:rsidRDefault="00DA537D" w:rsidP="009367D8">
      <w:pPr>
        <w:pStyle w:val="JNclan1"/>
      </w:pPr>
      <w:r w:rsidRPr="00B96F13">
        <w:t>Обрасце Понуђач мора попунити читко, односно дужан је уписати податке у, за њих предвиђена празна поља или заокружити већ дате елементе у обрасцима, тако да обрасци буду у потпуности попуњени,</w:t>
      </w:r>
      <w:r w:rsidR="00090659" w:rsidRPr="00B96F13">
        <w:t xml:space="preserve"> а садржај јасан и </w:t>
      </w:r>
      <w:r w:rsidR="00527D4C" w:rsidRPr="00B96F13">
        <w:t>недвосмислен</w:t>
      </w:r>
      <w:r w:rsidR="00090659" w:rsidRPr="00B96F13">
        <w:t>.</w:t>
      </w:r>
    </w:p>
    <w:p w:rsidR="00090659" w:rsidRPr="00B96F13" w:rsidRDefault="00090659" w:rsidP="009367D8">
      <w:pPr>
        <w:pStyle w:val="JNclan1"/>
      </w:pPr>
      <w:r w:rsidRPr="00B96F13">
        <w:t>На сваком обрасцу конкурсне документације је наведено ко је дужан да образац овери печатом и потпише и то:</w:t>
      </w:r>
    </w:p>
    <w:p w:rsidR="00090659" w:rsidRPr="00B96F13" w:rsidRDefault="00090659" w:rsidP="009367D8">
      <w:pPr>
        <w:pStyle w:val="JNclan1"/>
      </w:pPr>
      <w:r w:rsidRPr="00B96F13">
        <w:t xml:space="preserve">Уколико понуду подноси понуђач који наступа самостално, сваки образац мора бити оверен и потписан од стране овлашћеног лица понуђача; </w:t>
      </w:r>
    </w:p>
    <w:p w:rsidR="00090659" w:rsidRPr="00B96F13" w:rsidRDefault="00090659" w:rsidP="009367D8">
      <w:pPr>
        <w:pStyle w:val="JNclan1"/>
      </w:pPr>
      <w:r w:rsidRPr="00B96F13">
        <w:t xml:space="preserve">Уколико понуду подноси понуђач који наступа са подизвођачем, сваки образац мора бити оверен и потписан од стране овлашћеног лица понуђача. </w:t>
      </w:r>
    </w:p>
    <w:p w:rsidR="00090659" w:rsidRPr="00B96F13" w:rsidRDefault="00090659" w:rsidP="009367D8">
      <w:pPr>
        <w:pStyle w:val="JNclan1"/>
      </w:pPr>
      <w:r w:rsidRPr="00B96F13">
        <w:t xml:space="preserve">Уколико понуду подноси група понуђача, сваки образац мора бити оверен и потписан од стране овлашћеног члана групе понуђача - представника групе понуђача. </w:t>
      </w:r>
    </w:p>
    <w:p w:rsidR="00090659" w:rsidRPr="00B96F13" w:rsidRDefault="00090659" w:rsidP="009367D8">
      <w:pPr>
        <w:pStyle w:val="JNclan1"/>
      </w:pPr>
      <w:r w:rsidRPr="00B96F13">
        <w:t>Овлашћено лице понуђача који наступа самостално или са подизвођачима, односно овлашћено лице групе понуђача, је дужно да попуни модел уговора, овери печатом и потпише, чиме потврђује да прихвата све елементе уговора.</w:t>
      </w:r>
    </w:p>
    <w:p w:rsidR="000914FB" w:rsidRPr="00B96F13" w:rsidRDefault="000914FB" w:rsidP="009367D8">
      <w:pPr>
        <w:pStyle w:val="JNclan1"/>
      </w:pPr>
      <w:r w:rsidRPr="00B96F13">
        <w:t>Понуђач је дужан да изричито наведе да је приликом састављања своје понуде поштовао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w:t>
      </w:r>
      <w:r w:rsidR="00BF1734">
        <w:t xml:space="preserve">ојине, и то попуњавањем Обрасца </w:t>
      </w:r>
      <w:r w:rsidRPr="00B96F13">
        <w:t xml:space="preserve">5 - Изјаве о поштовању прописа која је дата у Конкурсној документацији. </w:t>
      </w:r>
    </w:p>
    <w:p w:rsidR="000914FB" w:rsidRPr="00B96F13" w:rsidRDefault="000914FB" w:rsidP="009367D8">
      <w:pPr>
        <w:pStyle w:val="JNclan1"/>
      </w:pPr>
      <w:r w:rsidRPr="00B96F13">
        <w:t>Накнаду за коришћење патената, као и одговорност за повреду заштићених права интелектуалне својине трећих лица сноси понуђач.</w:t>
      </w:r>
    </w:p>
    <w:p w:rsidR="000914FB" w:rsidRPr="00B96F13" w:rsidRDefault="000914FB" w:rsidP="009367D8">
      <w:pPr>
        <w:pStyle w:val="JNclan1"/>
      </w:pPr>
      <w:r w:rsidRPr="00B96F13">
        <w:t>Понуђач мора да потврди да понуду подноси независно, без договора са другим понуђачима или заинтересованим лицима,</w:t>
      </w:r>
      <w:r w:rsidR="003D516A" w:rsidRPr="00B96F13">
        <w:t xml:space="preserve"> и то попуњав</w:t>
      </w:r>
      <w:r w:rsidR="005775B7">
        <w:t>ањем Обрасца 7</w:t>
      </w:r>
      <w:r w:rsidR="003D516A" w:rsidRPr="00B96F13">
        <w:t xml:space="preserve"> – Изјава о независној понуди, датог у Прилогу 2 овог документа</w:t>
      </w:r>
      <w:r w:rsidRPr="00B96F13">
        <w:t>.</w:t>
      </w:r>
    </w:p>
    <w:p w:rsidR="000914FB" w:rsidRPr="00B96F13" w:rsidRDefault="000914FB" w:rsidP="009367D8">
      <w:pPr>
        <w:pStyle w:val="JNclan1"/>
      </w:pPr>
      <w:r w:rsidRPr="00B96F13">
        <w:t>Подносилац понуде сносиће све трошкове проузроковане припремом и достављањем своје понуде.</w:t>
      </w:r>
    </w:p>
    <w:p w:rsidR="00090659" w:rsidRPr="00B96F13" w:rsidRDefault="000914FB" w:rsidP="009367D8">
      <w:pPr>
        <w:pStyle w:val="JNclan1"/>
      </w:pPr>
      <w:r w:rsidRPr="00B96F13">
        <w:lastRenderedPageBreak/>
        <w:t>Трошкове припреме и подношења понуде сноси искључиво понуђач и не може тражити од наручиоца накнаду трошкова.</w:t>
      </w:r>
    </w:p>
    <w:p w:rsidR="000013A1" w:rsidRPr="00B96F13" w:rsidRDefault="000013A1" w:rsidP="000013A1">
      <w:pPr>
        <w:rPr>
          <w:highlight w:val="yellow"/>
          <w:lang w:val="sr-Cyrl-RS"/>
        </w:rPr>
      </w:pPr>
    </w:p>
    <w:p w:rsidR="000013A1" w:rsidRPr="00B96F13" w:rsidRDefault="000013A1" w:rsidP="000013A1">
      <w:pPr>
        <w:rPr>
          <w:highlight w:val="yellow"/>
          <w:lang w:val="sr-Cyrl-RS"/>
        </w:rPr>
      </w:pPr>
    </w:p>
    <w:p w:rsidR="000013A1" w:rsidRPr="00B96F13" w:rsidRDefault="000013A1" w:rsidP="000013A1">
      <w:pPr>
        <w:rPr>
          <w:highlight w:val="yellow"/>
          <w:lang w:val="sr-Cyrl-RS"/>
        </w:rPr>
      </w:pPr>
    </w:p>
    <w:p w:rsidR="00935705" w:rsidRPr="00B96F13" w:rsidRDefault="00DA537D" w:rsidP="00EC300E">
      <w:pPr>
        <w:pStyle w:val="Heading2"/>
        <w:framePr w:wrap="notBeside"/>
        <w:rPr>
          <w:lang w:val="sr-Cyrl-RS"/>
        </w:rPr>
      </w:pPr>
      <w:bookmarkStart w:id="41" w:name="_Toc369386381"/>
      <w:bookmarkStart w:id="42" w:name="_Toc369387527"/>
      <w:bookmarkStart w:id="43" w:name="_Toc370294142"/>
      <w:r w:rsidRPr="00B96F13">
        <w:rPr>
          <w:lang w:val="sr-Cyrl-RS"/>
        </w:rPr>
        <w:t>Начин измене, допуне и опозива понуде</w:t>
      </w:r>
      <w:bookmarkEnd w:id="41"/>
      <w:bookmarkEnd w:id="42"/>
      <w:bookmarkEnd w:id="43"/>
    </w:p>
    <w:p w:rsidR="00935705" w:rsidRPr="00B96F13" w:rsidRDefault="00935705" w:rsidP="009367D8">
      <w:pPr>
        <w:pStyle w:val="JNclan1"/>
      </w:pPr>
      <w:r w:rsidRPr="00B96F13">
        <w:t>У року за подношење понуде понуђач може да измени, допуни или опозове своју понуду на начин који је одређен за подношење понуде.</w:t>
      </w:r>
    </w:p>
    <w:p w:rsidR="00935705" w:rsidRPr="00B96F13" w:rsidRDefault="00935705" w:rsidP="009367D8">
      <w:pPr>
        <w:pStyle w:val="JNclan1"/>
      </w:pPr>
      <w:r w:rsidRPr="00B96F13">
        <w:t xml:space="preserve">Понуђач је дужан да јасно назначи који део понуде мења односно која документа накнадно доставља. </w:t>
      </w:r>
    </w:p>
    <w:p w:rsidR="00935705" w:rsidRPr="00B96F13" w:rsidRDefault="00935705" w:rsidP="009367D8">
      <w:pPr>
        <w:pStyle w:val="JNclan1"/>
      </w:pPr>
      <w:r w:rsidRPr="00B96F13">
        <w:t>Измену, допуну или опозив понуде треб</w:t>
      </w:r>
      <w:r w:rsidR="002F5B26" w:rsidRPr="00B96F13">
        <w:t xml:space="preserve">а доставити на адресу: ЈУП Истраживање и развој Београд, Немањина 22-26 </w:t>
      </w:r>
      <w:r w:rsidRPr="00B96F13">
        <w:rPr>
          <w:i/>
        </w:rPr>
        <w:t>,</w:t>
      </w:r>
      <w:r w:rsidR="006A0AEF" w:rsidRPr="00B96F13">
        <w:rPr>
          <w:i/>
        </w:rPr>
        <w:t xml:space="preserve"> </w:t>
      </w:r>
      <w:r w:rsidRPr="00B96F13">
        <w:t>са назнаком:</w:t>
      </w:r>
    </w:p>
    <w:p w:rsidR="00935705" w:rsidRPr="00B96F13" w:rsidRDefault="00935705" w:rsidP="009367D8">
      <w:pPr>
        <w:pStyle w:val="JNclan1"/>
      </w:pPr>
      <w:r w:rsidRPr="00B96F13">
        <w:t>„Измена понуде за јавну набавку</w:t>
      </w:r>
      <w:r w:rsidR="00736FCD" w:rsidRPr="00B96F13">
        <w:t xml:space="preserve"> услуге </w:t>
      </w:r>
      <w:r w:rsidRPr="00B96F13">
        <w:t>–</w:t>
      </w:r>
      <w:r w:rsidR="006A0AEF" w:rsidRPr="00B96F13">
        <w:t xml:space="preserve"> </w:t>
      </w:r>
      <w:r w:rsidR="003C048E" w:rsidRPr="00B96F13">
        <w:t xml:space="preserve">набавка телекомуникационог и интернет сервиса за </w:t>
      </w:r>
      <w:r w:rsidR="008419A7">
        <w:t>потребе пословања ЈУП истраживање и развој</w:t>
      </w:r>
      <w:r w:rsidRPr="00B96F13">
        <w:t xml:space="preserve">, </w:t>
      </w:r>
      <w:r w:rsidR="005C4262" w:rsidRPr="00B96F13">
        <w:t>ЈНМВ</w:t>
      </w:r>
      <w:r w:rsidR="00FA1CCB" w:rsidRPr="00B96F13">
        <w:t xml:space="preserve"> 05/2013</w:t>
      </w:r>
      <w:r w:rsidRPr="00B96F13">
        <w:t>- НЕ ОТВАРАТИ” или</w:t>
      </w:r>
    </w:p>
    <w:p w:rsidR="00935705" w:rsidRPr="00B96F13" w:rsidRDefault="00935705" w:rsidP="009367D8">
      <w:pPr>
        <w:pStyle w:val="JNclan1"/>
      </w:pPr>
      <w:r w:rsidRPr="00B96F13">
        <w:t>„</w:t>
      </w:r>
      <w:r w:rsidR="003C048E" w:rsidRPr="00B96F13">
        <w:t xml:space="preserve">Допуна понуде за јавну набавку услуге </w:t>
      </w:r>
      <w:r w:rsidRPr="00B96F13">
        <w:t>–</w:t>
      </w:r>
      <w:r w:rsidR="006A0AEF" w:rsidRPr="00B96F13">
        <w:t xml:space="preserve"> </w:t>
      </w:r>
      <w:r w:rsidR="003C048E" w:rsidRPr="00B96F13">
        <w:t>набавка телекомуникационог и интернет се</w:t>
      </w:r>
      <w:r w:rsidR="006102F8" w:rsidRPr="00B96F13">
        <w:t xml:space="preserve">рвиса за </w:t>
      </w:r>
      <w:r w:rsidR="008419A7">
        <w:t>потребе пословања ЈУП истраживање и развој</w:t>
      </w:r>
      <w:r w:rsidRPr="00B96F13">
        <w:t xml:space="preserve">, </w:t>
      </w:r>
      <w:r w:rsidR="005C4262" w:rsidRPr="00B96F13">
        <w:t>ЈНМВ</w:t>
      </w:r>
      <w:r w:rsidR="00FA1CCB" w:rsidRPr="00B96F13">
        <w:t xml:space="preserve"> 05/2013</w:t>
      </w:r>
      <w:r w:rsidRPr="00B96F13">
        <w:t xml:space="preserve"> - НЕ ОТВАРАТИ” или</w:t>
      </w:r>
    </w:p>
    <w:p w:rsidR="00935705" w:rsidRPr="00B96F13" w:rsidRDefault="00935705" w:rsidP="009367D8">
      <w:pPr>
        <w:pStyle w:val="JNclan1"/>
      </w:pPr>
      <w:r w:rsidRPr="00B96F13">
        <w:t>„</w:t>
      </w:r>
      <w:r w:rsidR="003C048E" w:rsidRPr="00B96F13">
        <w:t xml:space="preserve">Опозив понуде за јавну набавку </w:t>
      </w:r>
      <w:r w:rsidRPr="00B96F13">
        <w:t>услуге</w:t>
      </w:r>
      <w:r w:rsidR="003C048E" w:rsidRPr="00B96F13">
        <w:t xml:space="preserve"> </w:t>
      </w:r>
      <w:r w:rsidRPr="00B96F13">
        <w:t>–</w:t>
      </w:r>
      <w:r w:rsidR="006A0AEF" w:rsidRPr="00B96F13">
        <w:t xml:space="preserve"> </w:t>
      </w:r>
      <w:r w:rsidR="003C048E" w:rsidRPr="00B96F13">
        <w:t>набавка телекомуникационог и интернет се</w:t>
      </w:r>
      <w:r w:rsidR="006102F8" w:rsidRPr="00B96F13">
        <w:t xml:space="preserve">рвиса за </w:t>
      </w:r>
      <w:r w:rsidR="008419A7">
        <w:t>потребе пословања ЈУП истраживање и развој</w:t>
      </w:r>
      <w:r w:rsidR="003C048E" w:rsidRPr="00B96F13">
        <w:t xml:space="preserve">, </w:t>
      </w:r>
      <w:r w:rsidR="005C4262" w:rsidRPr="00B96F13">
        <w:t>ЈНМВ</w:t>
      </w:r>
      <w:r w:rsidR="00FA1CCB" w:rsidRPr="00B96F13">
        <w:t xml:space="preserve"> 05/2013</w:t>
      </w:r>
      <w:r w:rsidR="003C048E" w:rsidRPr="00B96F13">
        <w:t xml:space="preserve"> </w:t>
      </w:r>
      <w:r w:rsidRPr="00B96F13">
        <w:t>- НЕ ОТВАРАТИ”</w:t>
      </w:r>
      <w:r w:rsidR="006A0AEF" w:rsidRPr="00B96F13">
        <w:t xml:space="preserve"> </w:t>
      </w:r>
      <w:r w:rsidRPr="00B96F13">
        <w:t>или</w:t>
      </w:r>
    </w:p>
    <w:p w:rsidR="00935705" w:rsidRPr="00B96F13" w:rsidRDefault="00935705" w:rsidP="009367D8">
      <w:pPr>
        <w:pStyle w:val="JNclan1"/>
      </w:pPr>
      <w:r w:rsidRPr="00B96F13">
        <w:t xml:space="preserve">„Измена и </w:t>
      </w:r>
      <w:r w:rsidR="003C048E" w:rsidRPr="00B96F13">
        <w:t xml:space="preserve">допуна понуде за јавну набавку </w:t>
      </w:r>
      <w:r w:rsidRPr="00B96F13">
        <w:t>услуге –</w:t>
      </w:r>
      <w:r w:rsidR="006A0AEF" w:rsidRPr="00B96F13">
        <w:t xml:space="preserve"> </w:t>
      </w:r>
      <w:r w:rsidR="003C048E" w:rsidRPr="00B96F13">
        <w:t xml:space="preserve">набавка телекомуникационог и интернет сервиса за </w:t>
      </w:r>
      <w:r w:rsidR="008419A7">
        <w:t>потребе пословања ЈУП истраживање и развој</w:t>
      </w:r>
      <w:r w:rsidR="003C048E" w:rsidRPr="00B96F13">
        <w:rPr>
          <w:i/>
        </w:rPr>
        <w:t xml:space="preserve"> </w:t>
      </w:r>
      <w:r w:rsidR="005C4262" w:rsidRPr="00B96F13">
        <w:t>ЈНМВ</w:t>
      </w:r>
      <w:r w:rsidR="00FA1CCB" w:rsidRPr="00B96F13">
        <w:t xml:space="preserve"> 05/2013</w:t>
      </w:r>
      <w:r w:rsidRPr="00B96F13">
        <w:t xml:space="preserve"> - НЕ ОТВАРАТИ”.</w:t>
      </w:r>
    </w:p>
    <w:p w:rsidR="00935705" w:rsidRPr="00B96F13" w:rsidRDefault="00935705" w:rsidP="009367D8">
      <w:pPr>
        <w:pStyle w:val="JNclan1"/>
      </w:pPr>
      <w:r w:rsidRPr="00B96F13">
        <w:t>На полеђини коверте или на кутији навести назив и адресу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935705" w:rsidRPr="00B96F13" w:rsidRDefault="00935705" w:rsidP="009367D8">
      <w:pPr>
        <w:pStyle w:val="JNclan1"/>
        <w:rPr>
          <w:i/>
        </w:rPr>
      </w:pPr>
      <w:r w:rsidRPr="00B96F13">
        <w:t xml:space="preserve">По истеку </w:t>
      </w:r>
      <w:r w:rsidR="002445D7" w:rsidRPr="00B96F13">
        <w:t>рока</w:t>
      </w:r>
      <w:r w:rsidRPr="00B96F13">
        <w:t xml:space="preserve"> за подношење понуда понуђач не може да повуче нити да мења своју понуду.</w:t>
      </w:r>
    </w:p>
    <w:p w:rsidR="00935705" w:rsidRPr="00B96F13" w:rsidRDefault="002445D7" w:rsidP="00EC300E">
      <w:pPr>
        <w:pStyle w:val="Heading2"/>
        <w:framePr w:wrap="notBeside"/>
        <w:rPr>
          <w:lang w:val="sr-Cyrl-RS"/>
        </w:rPr>
      </w:pPr>
      <w:bookmarkStart w:id="44" w:name="_Toc369386382"/>
      <w:bookmarkStart w:id="45" w:name="_Toc369387528"/>
      <w:bookmarkStart w:id="46" w:name="_Toc370294143"/>
      <w:r w:rsidRPr="00B96F13">
        <w:rPr>
          <w:lang w:val="sr-Cyrl-RS"/>
        </w:rPr>
        <w:t>Учествовање у заједничкој понуди или као подизвођач</w:t>
      </w:r>
      <w:bookmarkEnd w:id="44"/>
      <w:bookmarkEnd w:id="45"/>
      <w:bookmarkEnd w:id="46"/>
      <w:r w:rsidRPr="00B96F13">
        <w:rPr>
          <w:lang w:val="sr-Cyrl-RS"/>
        </w:rPr>
        <w:t xml:space="preserve"> </w:t>
      </w:r>
    </w:p>
    <w:p w:rsidR="00935705" w:rsidRPr="00B96F13" w:rsidRDefault="00935705" w:rsidP="009367D8">
      <w:pPr>
        <w:pStyle w:val="JNclan1"/>
      </w:pPr>
      <w:r w:rsidRPr="00B96F13">
        <w:t>Понуђач може да поднесе само једну понуду.</w:t>
      </w:r>
      <w:r w:rsidRPr="00B96F13">
        <w:rPr>
          <w:i/>
        </w:rPr>
        <w:t xml:space="preserve"> </w:t>
      </w:r>
    </w:p>
    <w:p w:rsidR="00935705" w:rsidRPr="00B96F13" w:rsidRDefault="00935705" w:rsidP="009367D8">
      <w:pPr>
        <w:pStyle w:val="JNclan1"/>
      </w:pPr>
      <w:r w:rsidRPr="00B96F13">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935705" w:rsidRPr="00B96F13" w:rsidRDefault="00935705" w:rsidP="009367D8">
      <w:pPr>
        <w:pStyle w:val="JNclan1"/>
        <w:rPr>
          <w:i/>
        </w:rPr>
      </w:pPr>
      <w:r w:rsidRPr="00B96F13">
        <w:t>У Обрасцу понуде (</w:t>
      </w:r>
      <w:r w:rsidR="003B551A" w:rsidRPr="00B96F13">
        <w:t>Образац 4 из Прилога 2 овог документа</w:t>
      </w:r>
      <w:r w:rsidRPr="00B96F13">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935705" w:rsidRPr="00B96F13" w:rsidRDefault="00330712" w:rsidP="00330712">
      <w:pPr>
        <w:pStyle w:val="Heading2"/>
        <w:framePr w:wrap="notBeside"/>
        <w:rPr>
          <w:lang w:val="sr-Cyrl-RS"/>
        </w:rPr>
      </w:pPr>
      <w:bookmarkStart w:id="47" w:name="_Toc369386383"/>
      <w:bookmarkStart w:id="48" w:name="_Toc369387529"/>
      <w:bookmarkStart w:id="49" w:name="_Toc370294144"/>
      <w:r w:rsidRPr="00B96F13">
        <w:rPr>
          <w:lang w:val="sr-Cyrl-RS"/>
        </w:rPr>
        <w:t>Понуда са подизвођачем</w:t>
      </w:r>
      <w:bookmarkEnd w:id="47"/>
      <w:bookmarkEnd w:id="48"/>
      <w:bookmarkEnd w:id="49"/>
    </w:p>
    <w:p w:rsidR="00935705" w:rsidRPr="00B96F13" w:rsidRDefault="00935705" w:rsidP="009367D8">
      <w:pPr>
        <w:pStyle w:val="JNclan1"/>
      </w:pPr>
      <w:r w:rsidRPr="00B96F13">
        <w:t xml:space="preserve">Уколико понуђач подноси понуду са подизвођачем дужан је да у Обрасцу понуде </w:t>
      </w:r>
      <w:r w:rsidR="002445D7" w:rsidRPr="00B96F13">
        <w:t xml:space="preserve">(Прилог 2 овог документа Образац 4) </w:t>
      </w:r>
      <w:r w:rsidRPr="00B96F13">
        <w:t>наведе да понуду подноси са подизвођачем, проценат укупне вредности набавке који ће поверити подизвођачу,</w:t>
      </w:r>
      <w:r w:rsidR="006A0AEF" w:rsidRPr="00B96F13">
        <w:t xml:space="preserve"> </w:t>
      </w:r>
      <w:r w:rsidRPr="00B96F13">
        <w:t xml:space="preserve">а који не може бити већи од 50%, као и део предмета набавке који ће извршити преко подизвођача. </w:t>
      </w:r>
    </w:p>
    <w:p w:rsidR="00935705" w:rsidRPr="00B96F13" w:rsidRDefault="00935705" w:rsidP="009367D8">
      <w:pPr>
        <w:pStyle w:val="JNclan1"/>
      </w:pPr>
      <w:r w:rsidRPr="00B96F13">
        <w:t>Понуђач у Обрасцу понуде</w:t>
      </w:r>
      <w:r w:rsidRPr="00B96F13">
        <w:rPr>
          <w:i/>
        </w:rPr>
        <w:t xml:space="preserve"> </w:t>
      </w:r>
      <w:r w:rsidRPr="00B96F13">
        <w:t xml:space="preserve">наводи назив и седиште подизвођача, уколико ће делимично извршење набавке поверити подизвођачу. </w:t>
      </w:r>
    </w:p>
    <w:p w:rsidR="00935705" w:rsidRPr="00B96F13" w:rsidRDefault="00935705" w:rsidP="009367D8">
      <w:pPr>
        <w:pStyle w:val="JNclan1"/>
      </w:pPr>
      <w:r w:rsidRPr="00B96F13">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 </w:t>
      </w:r>
    </w:p>
    <w:p w:rsidR="00935705" w:rsidRPr="00B96F13" w:rsidRDefault="00935705" w:rsidP="009367D8">
      <w:pPr>
        <w:pStyle w:val="JNclan1"/>
      </w:pPr>
      <w:r w:rsidRPr="00B96F13">
        <w:t xml:space="preserve">Понуђач је дужан да за подизвођаче достави доказе о испуњености услова који су наведени у поглављу </w:t>
      </w:r>
      <w:r w:rsidR="009F7352" w:rsidRPr="00B96F13">
        <w:t>4</w:t>
      </w:r>
      <w:r w:rsidRPr="00B96F13">
        <w:t xml:space="preserve"> конкурсне документације, у складу са упутством како се доказује испуњеност услова (Образац </w:t>
      </w:r>
      <w:r w:rsidR="002445D7" w:rsidRPr="00B96F13">
        <w:t>3 из Прилога 2 овог документа</w:t>
      </w:r>
      <w:r w:rsidRPr="00B96F13">
        <w:t>.).</w:t>
      </w:r>
    </w:p>
    <w:p w:rsidR="00935705" w:rsidRPr="00B96F13" w:rsidRDefault="00935705" w:rsidP="009367D8">
      <w:pPr>
        <w:pStyle w:val="JNclan1"/>
      </w:pPr>
      <w:r w:rsidRPr="00B96F13">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935705" w:rsidRPr="00B96F13" w:rsidRDefault="00935705" w:rsidP="009367D8">
      <w:pPr>
        <w:pStyle w:val="JNclan1"/>
      </w:pPr>
      <w:r w:rsidRPr="00B96F13">
        <w:lastRenderedPageBreak/>
        <w:t>Понуђач је дужан да наручиоцу, на његов захтев, омогући приступ код подизвођача, ради утврђивања испуњености тражених услова.</w:t>
      </w:r>
    </w:p>
    <w:p w:rsidR="00935705" w:rsidRPr="00B96F13" w:rsidRDefault="00193825" w:rsidP="00ED53FD">
      <w:pPr>
        <w:pStyle w:val="Heading2"/>
        <w:framePr w:wrap="notBeside"/>
        <w:rPr>
          <w:lang w:val="sr-Cyrl-RS"/>
        </w:rPr>
      </w:pPr>
      <w:bookmarkStart w:id="50" w:name="_Toc369386384"/>
      <w:bookmarkStart w:id="51" w:name="_Toc369387530"/>
      <w:bookmarkStart w:id="52" w:name="_Toc370294145"/>
      <w:r w:rsidRPr="00B96F13">
        <w:rPr>
          <w:lang w:val="sr-Cyrl-RS"/>
        </w:rPr>
        <w:t>Заједничка понуда</w:t>
      </w:r>
      <w:bookmarkEnd w:id="50"/>
      <w:bookmarkEnd w:id="51"/>
      <w:bookmarkEnd w:id="52"/>
    </w:p>
    <w:p w:rsidR="00935705" w:rsidRPr="00B96F13" w:rsidRDefault="00935705" w:rsidP="009367D8">
      <w:pPr>
        <w:pStyle w:val="JNclan1"/>
      </w:pPr>
      <w:r w:rsidRPr="00B96F13">
        <w:t>Понуду може поднети група понуђача.</w:t>
      </w:r>
    </w:p>
    <w:p w:rsidR="00935705" w:rsidRPr="00B96F13" w:rsidRDefault="00935705" w:rsidP="009367D8">
      <w:pPr>
        <w:pStyle w:val="JNclan1"/>
      </w:pPr>
      <w:r w:rsidRPr="00B96F13">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 4. тач. 1) до 6) Закона и то податке о: </w:t>
      </w:r>
    </w:p>
    <w:p w:rsidR="00935705" w:rsidRPr="00B96F13" w:rsidRDefault="00935705" w:rsidP="009367D8">
      <w:pPr>
        <w:pStyle w:val="JNclan1"/>
        <w:numPr>
          <w:ilvl w:val="0"/>
          <w:numId w:val="16"/>
        </w:numPr>
      </w:pPr>
      <w:r w:rsidRPr="00B96F13">
        <w:t xml:space="preserve">члану групе који ће бити носилац посла, односно који ће поднети понуду и који ће заступати групу понуђача пред наручиоцем, </w:t>
      </w:r>
    </w:p>
    <w:p w:rsidR="00935705" w:rsidRPr="00B96F13" w:rsidRDefault="00935705" w:rsidP="009367D8">
      <w:pPr>
        <w:pStyle w:val="JNclan1"/>
        <w:numPr>
          <w:ilvl w:val="0"/>
          <w:numId w:val="17"/>
        </w:numPr>
      </w:pPr>
      <w:r w:rsidRPr="00B96F13">
        <w:t xml:space="preserve">понуђачу који ће у име групе понуђача потписати уговор, </w:t>
      </w:r>
    </w:p>
    <w:p w:rsidR="00935705" w:rsidRPr="00B96F13" w:rsidRDefault="00935705" w:rsidP="009367D8">
      <w:pPr>
        <w:pStyle w:val="JNclan1"/>
        <w:numPr>
          <w:ilvl w:val="0"/>
          <w:numId w:val="18"/>
        </w:numPr>
      </w:pPr>
      <w:r w:rsidRPr="00B96F13">
        <w:t xml:space="preserve">понуђачу који ће у име групе понуђача дати средство обезбеђења, </w:t>
      </w:r>
    </w:p>
    <w:p w:rsidR="00935705" w:rsidRPr="00B96F13" w:rsidRDefault="00935705" w:rsidP="009367D8">
      <w:pPr>
        <w:pStyle w:val="JNclan1"/>
        <w:numPr>
          <w:ilvl w:val="0"/>
          <w:numId w:val="19"/>
        </w:numPr>
      </w:pPr>
      <w:r w:rsidRPr="00B96F13">
        <w:t xml:space="preserve">понуђачу који ће издати рачун, </w:t>
      </w:r>
    </w:p>
    <w:p w:rsidR="00935705" w:rsidRPr="00B96F13" w:rsidRDefault="00935705" w:rsidP="009367D8">
      <w:pPr>
        <w:pStyle w:val="JNclan1"/>
        <w:numPr>
          <w:ilvl w:val="0"/>
          <w:numId w:val="20"/>
        </w:numPr>
      </w:pPr>
      <w:r w:rsidRPr="00B96F13">
        <w:t xml:space="preserve">рачуну на који ће бити извршено плаћање, </w:t>
      </w:r>
    </w:p>
    <w:p w:rsidR="00935705" w:rsidRPr="00B96F13" w:rsidRDefault="00935705" w:rsidP="009367D8">
      <w:pPr>
        <w:pStyle w:val="JNclan1"/>
        <w:numPr>
          <w:ilvl w:val="0"/>
          <w:numId w:val="21"/>
        </w:numPr>
      </w:pPr>
      <w:r w:rsidRPr="00B96F13">
        <w:t>обавезама сваког од понуђача из групе понуђача за извршење уговора.</w:t>
      </w:r>
    </w:p>
    <w:p w:rsidR="00935705" w:rsidRPr="00B96F13" w:rsidRDefault="00935705" w:rsidP="009367D8">
      <w:pPr>
        <w:pStyle w:val="JNclan1"/>
      </w:pPr>
      <w:r w:rsidRPr="00B96F13">
        <w:t xml:space="preserve">Група понуђача је дужна да достави све доказе о испуњености услова који су наведени у поглављу </w:t>
      </w:r>
      <w:r w:rsidR="009F7352" w:rsidRPr="00B96F13">
        <w:t>4</w:t>
      </w:r>
      <w:r w:rsidRPr="00B96F13">
        <w:t xml:space="preserve"> конкурсне документације, у складу са упутством како се доказује испуњеност услова (</w:t>
      </w:r>
      <w:r w:rsidR="00373B5B" w:rsidRPr="00B96F13">
        <w:t xml:space="preserve"> Прилог 2 Образац</w:t>
      </w:r>
      <w:r w:rsidR="001F31B6" w:rsidRPr="00B96F13">
        <w:t xml:space="preserve"> 3б</w:t>
      </w:r>
      <w:r w:rsidRPr="00B96F13">
        <w:t>.).</w:t>
      </w:r>
    </w:p>
    <w:p w:rsidR="00935705" w:rsidRPr="00B96F13" w:rsidRDefault="00935705" w:rsidP="009367D8">
      <w:pPr>
        <w:pStyle w:val="JNclan1"/>
      </w:pPr>
      <w:r w:rsidRPr="00B96F13">
        <w:t xml:space="preserve">Понуђачи из групе понуђача одговарају неограничено солидарно према наручиоцу. </w:t>
      </w:r>
    </w:p>
    <w:p w:rsidR="00935705" w:rsidRPr="00B96F13" w:rsidRDefault="00935705" w:rsidP="009367D8">
      <w:pPr>
        <w:pStyle w:val="JNclan1"/>
      </w:pPr>
      <w:r w:rsidRPr="00B96F13">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935705" w:rsidRPr="00B96F13" w:rsidRDefault="00935705" w:rsidP="009367D8">
      <w:pPr>
        <w:pStyle w:val="JNclan1"/>
      </w:pPr>
      <w:r w:rsidRPr="00B96F13">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935705" w:rsidRPr="00B96F13" w:rsidRDefault="00ED53FD" w:rsidP="00A23846">
      <w:pPr>
        <w:pStyle w:val="Heading2"/>
        <w:framePr w:wrap="auto" w:vAnchor="margin" w:yAlign="inline"/>
        <w:jc w:val="left"/>
        <w:rPr>
          <w:lang w:val="sr-Cyrl-RS"/>
        </w:rPr>
      </w:pPr>
      <w:bookmarkStart w:id="53" w:name="_Toc369386385"/>
      <w:bookmarkStart w:id="54" w:name="_Toc369387531"/>
      <w:bookmarkStart w:id="55" w:name="_Toc370294146"/>
      <w:r w:rsidRPr="00B96F13">
        <w:rPr>
          <w:lang w:val="sr-Cyrl-RS"/>
        </w:rPr>
        <w:t>Начин и услови плаћања, гарантни рок, као и друге околности од којих зависи прихватљивост понуде</w:t>
      </w:r>
      <w:bookmarkEnd w:id="53"/>
      <w:bookmarkEnd w:id="54"/>
      <w:bookmarkEnd w:id="55"/>
    </w:p>
    <w:p w:rsidR="00935705" w:rsidRPr="00B96F13" w:rsidRDefault="00935705" w:rsidP="00EE169F">
      <w:pPr>
        <w:pStyle w:val="Heading3"/>
        <w:rPr>
          <w:rFonts w:cs="Times New Roman"/>
          <w:iCs/>
          <w:lang w:val="sr-Cyrl-RS"/>
        </w:rPr>
      </w:pPr>
      <w:bookmarkStart w:id="56" w:name="_Toc369386386"/>
      <w:bookmarkStart w:id="57" w:name="_Toc369387532"/>
      <w:bookmarkStart w:id="58" w:name="_Toc370294147"/>
      <w:r w:rsidRPr="00B96F13">
        <w:rPr>
          <w:lang w:val="sr-Cyrl-RS"/>
        </w:rPr>
        <w:t>Захтеви у погледу начина, рока и услова плаћања.</w:t>
      </w:r>
      <w:bookmarkEnd w:id="56"/>
      <w:bookmarkEnd w:id="57"/>
      <w:bookmarkEnd w:id="58"/>
    </w:p>
    <w:p w:rsidR="00ED53FD" w:rsidRPr="00B96F13" w:rsidRDefault="00ED53FD" w:rsidP="009367D8">
      <w:pPr>
        <w:pStyle w:val="JNclan1"/>
      </w:pPr>
      <w:r w:rsidRPr="00B96F13">
        <w:t>Рок за плаћање је</w:t>
      </w:r>
      <w:r w:rsidR="00C14E9F" w:rsidRPr="00B96F13">
        <w:t xml:space="preserve"> 45</w:t>
      </w:r>
      <w:r w:rsidRPr="00B96F13">
        <w:t xml:space="preserve"> дана од</w:t>
      </w:r>
      <w:r w:rsidR="00935705" w:rsidRPr="00B96F13">
        <w:t xml:space="preserve"> </w:t>
      </w:r>
      <w:r w:rsidRPr="00B96F13">
        <w:t>дана испостављања</w:t>
      </w:r>
      <w:r w:rsidR="006A5342" w:rsidRPr="00B96F13">
        <w:t xml:space="preserve"> месечне</w:t>
      </w:r>
      <w:r w:rsidRPr="00B96F13">
        <w:t xml:space="preserve"> фактуре од стране </w:t>
      </w:r>
      <w:r w:rsidR="00935705" w:rsidRPr="00B96F13">
        <w:t>понуђач</w:t>
      </w:r>
      <w:r w:rsidRPr="00B96F13">
        <w:t>а, а којом је потврђено извршење услуге.</w:t>
      </w:r>
    </w:p>
    <w:p w:rsidR="00935705" w:rsidRPr="00B96F13" w:rsidRDefault="00935705" w:rsidP="009367D8">
      <w:pPr>
        <w:pStyle w:val="JNclan1"/>
      </w:pPr>
      <w:r w:rsidRPr="00B96F13">
        <w:t>Плаћање се врши уплатом на рачун понуђача</w:t>
      </w:r>
      <w:r w:rsidR="006A5342" w:rsidRPr="00B96F13">
        <w:t xml:space="preserve"> у 12 (дванаест) једнаких месечних рата</w:t>
      </w:r>
      <w:r w:rsidRPr="00B96F13">
        <w:t>.</w:t>
      </w:r>
    </w:p>
    <w:p w:rsidR="00935705" w:rsidRPr="00B96F13" w:rsidRDefault="00935705" w:rsidP="009367D8">
      <w:pPr>
        <w:pStyle w:val="JNclan1"/>
      </w:pPr>
      <w:r w:rsidRPr="00B96F13">
        <w:t>Понуђачу није дозвољено да захтева аванс.</w:t>
      </w:r>
    </w:p>
    <w:p w:rsidR="00935705" w:rsidRPr="00B96F13" w:rsidRDefault="00935705" w:rsidP="00EE169F">
      <w:pPr>
        <w:pStyle w:val="Heading3"/>
        <w:rPr>
          <w:lang w:val="sr-Cyrl-RS"/>
        </w:rPr>
      </w:pPr>
      <w:bookmarkStart w:id="59" w:name="_Toc369386387"/>
      <w:bookmarkStart w:id="60" w:name="_Toc369387533"/>
      <w:bookmarkStart w:id="61" w:name="_Toc370294148"/>
      <w:r w:rsidRPr="00B96F13">
        <w:rPr>
          <w:lang w:val="sr-Cyrl-RS"/>
        </w:rPr>
        <w:t>Захтев у погледу рока (испоруке добара, извршења услуге, извођења радова)</w:t>
      </w:r>
      <w:bookmarkEnd w:id="59"/>
      <w:bookmarkEnd w:id="60"/>
      <w:bookmarkEnd w:id="61"/>
    </w:p>
    <w:p w:rsidR="00935705" w:rsidRPr="00B96F13" w:rsidRDefault="00935705" w:rsidP="009367D8">
      <w:pPr>
        <w:pStyle w:val="JNclan1"/>
      </w:pPr>
      <w:r w:rsidRPr="00B96F13">
        <w:t>Рок</w:t>
      </w:r>
      <w:r w:rsidR="00ED53FD" w:rsidRPr="00B96F13">
        <w:t xml:space="preserve"> </w:t>
      </w:r>
      <w:r w:rsidR="00E81475" w:rsidRPr="00B96F13">
        <w:t xml:space="preserve">отпочињања пружања услуге је </w:t>
      </w:r>
      <w:r w:rsidR="00C64728" w:rsidRPr="00B96F13">
        <w:t>навише 5</w:t>
      </w:r>
      <w:r w:rsidR="00ED53FD" w:rsidRPr="00B96F13">
        <w:t xml:space="preserve"> </w:t>
      </w:r>
      <w:r w:rsidRPr="00B96F13">
        <w:t>дана од дана закључења уговора.</w:t>
      </w:r>
    </w:p>
    <w:p w:rsidR="00935705" w:rsidRPr="00B96F13" w:rsidRDefault="00DD0F05" w:rsidP="009367D8">
      <w:pPr>
        <w:pStyle w:val="JNclan1"/>
      </w:pPr>
      <w:r w:rsidRPr="00B96F13">
        <w:t>Место извршења услуге</w:t>
      </w:r>
      <w:r w:rsidR="00935705" w:rsidRPr="00B96F13">
        <w:t>,</w:t>
      </w:r>
      <w:r w:rsidR="006A0AEF" w:rsidRPr="00B96F13">
        <w:t xml:space="preserve"> </w:t>
      </w:r>
      <w:r w:rsidRPr="00B96F13">
        <w:t xml:space="preserve">– НТП-Звездара Вељка </w:t>
      </w:r>
      <w:r w:rsidR="00527D4C" w:rsidRPr="00B96F13">
        <w:t>Дугошевића</w:t>
      </w:r>
      <w:r w:rsidRPr="00B96F13">
        <w:t xml:space="preserve"> 54 11000 </w:t>
      </w:r>
      <w:r w:rsidR="00527D4C" w:rsidRPr="00B96F13">
        <w:t>Београд</w:t>
      </w:r>
      <w:r w:rsidRPr="00B96F13">
        <w:t>.</w:t>
      </w:r>
    </w:p>
    <w:p w:rsidR="00935705" w:rsidRPr="00B96F13" w:rsidRDefault="00935705" w:rsidP="00EE169F">
      <w:pPr>
        <w:pStyle w:val="Heading3"/>
        <w:rPr>
          <w:lang w:val="sr-Cyrl-RS"/>
        </w:rPr>
      </w:pPr>
      <w:bookmarkStart w:id="62" w:name="_Toc369386388"/>
      <w:bookmarkStart w:id="63" w:name="_Toc369387534"/>
      <w:bookmarkStart w:id="64" w:name="_Toc370294149"/>
      <w:r w:rsidRPr="00B96F13">
        <w:rPr>
          <w:lang w:val="sr-Cyrl-RS"/>
        </w:rPr>
        <w:t>Захтев у погледу рока важења понуде</w:t>
      </w:r>
      <w:bookmarkEnd w:id="62"/>
      <w:bookmarkEnd w:id="63"/>
      <w:bookmarkEnd w:id="64"/>
    </w:p>
    <w:p w:rsidR="00935705" w:rsidRPr="00B96F13" w:rsidRDefault="00935705" w:rsidP="009367D8">
      <w:pPr>
        <w:pStyle w:val="JNclan1"/>
      </w:pPr>
      <w:r w:rsidRPr="00B96F13">
        <w:t>Рок важењ</w:t>
      </w:r>
      <w:r w:rsidR="00FD2EA9" w:rsidRPr="00B96F13">
        <w:t>а понуде не може бити краћи од 6</w:t>
      </w:r>
      <w:r w:rsidRPr="00B96F13">
        <w:t>0 дана од дана отварања понуда.</w:t>
      </w:r>
    </w:p>
    <w:p w:rsidR="00935705" w:rsidRPr="00B96F13" w:rsidRDefault="00CD4560" w:rsidP="009367D8">
      <w:pPr>
        <w:pStyle w:val="JNclan1"/>
      </w:pPr>
      <w:r w:rsidRPr="00B96F13">
        <w:t xml:space="preserve">У </w:t>
      </w:r>
      <w:r w:rsidR="00527D4C" w:rsidRPr="00B96F13">
        <w:t>случају</w:t>
      </w:r>
      <w:r w:rsidR="00935705" w:rsidRPr="00B96F13">
        <w:t xml:space="preserve"> истека рока важења понуде, наручилац је дужан да у писаном облику затражи од понуђача продужење рока важења понуде.</w:t>
      </w:r>
    </w:p>
    <w:p w:rsidR="00935705" w:rsidRPr="00B96F13" w:rsidRDefault="00935705" w:rsidP="009367D8">
      <w:pPr>
        <w:pStyle w:val="JNclan1"/>
        <w:rPr>
          <w:i/>
        </w:rPr>
      </w:pPr>
      <w:r w:rsidRPr="00B96F13">
        <w:t>Понуђач који прихвати захтев за продужење рока важења понуде на може мењати понуду.</w:t>
      </w:r>
    </w:p>
    <w:p w:rsidR="00935705" w:rsidRPr="00B96F13" w:rsidRDefault="00CD4560" w:rsidP="00E81475">
      <w:pPr>
        <w:pStyle w:val="Heading2"/>
        <w:framePr w:wrap="auto" w:vAnchor="margin" w:yAlign="inline"/>
        <w:rPr>
          <w:lang w:val="sr-Cyrl-RS"/>
        </w:rPr>
      </w:pPr>
      <w:bookmarkStart w:id="65" w:name="_Toc369386389"/>
      <w:bookmarkStart w:id="66" w:name="_Toc369387535"/>
      <w:bookmarkStart w:id="67" w:name="_Toc370294150"/>
      <w:r w:rsidRPr="00B96F13">
        <w:rPr>
          <w:lang w:val="sr-Cyrl-RS"/>
        </w:rPr>
        <w:lastRenderedPageBreak/>
        <w:t>Валута и начин на који мора да буде наведена и изражена цена у понуди</w:t>
      </w:r>
      <w:bookmarkEnd w:id="65"/>
      <w:bookmarkEnd w:id="66"/>
      <w:bookmarkEnd w:id="67"/>
    </w:p>
    <w:p w:rsidR="00935705" w:rsidRPr="00B96F13" w:rsidRDefault="00935705" w:rsidP="009367D8">
      <w:pPr>
        <w:pStyle w:val="JNclan1"/>
      </w:pPr>
      <w:r w:rsidRPr="00B96F13">
        <w:t>Цена мора</w:t>
      </w:r>
      <w:r w:rsidR="00CD4560" w:rsidRPr="00B96F13">
        <w:t xml:space="preserve"> бити исказана у динарима, </w:t>
      </w:r>
      <w:r w:rsidRPr="00B96F13">
        <w:t>без пореза на додату вредност,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rsidR="00935705" w:rsidRPr="00B96F13" w:rsidRDefault="007C2C01" w:rsidP="009367D8">
      <w:pPr>
        <w:pStyle w:val="JNclan1"/>
      </w:pPr>
      <w:r w:rsidRPr="00B96F13">
        <w:t xml:space="preserve">У цену су урачунати сви трошкови радова на пуштању захтеваних сервиса и трошак самих </w:t>
      </w:r>
      <w:r w:rsidR="008F4BA7" w:rsidRPr="00B96F13">
        <w:t xml:space="preserve">захтеваних </w:t>
      </w:r>
      <w:r w:rsidRPr="00B96F13">
        <w:t>сервиса за период од 12 месеци.</w:t>
      </w:r>
    </w:p>
    <w:p w:rsidR="00935705" w:rsidRPr="00B96F13" w:rsidRDefault="00935705" w:rsidP="009367D8">
      <w:pPr>
        <w:pStyle w:val="JNclan1"/>
      </w:pPr>
      <w:r w:rsidRPr="00B96F13">
        <w:t xml:space="preserve">Цена је фиксна и не може се мењати. </w:t>
      </w:r>
    </w:p>
    <w:p w:rsidR="00935705" w:rsidRPr="00B96F13" w:rsidRDefault="00935705" w:rsidP="009367D8">
      <w:pPr>
        <w:pStyle w:val="JNclan1"/>
      </w:pPr>
      <w:r w:rsidRPr="00B96F13">
        <w:t>Ако је у понуди исказана неуобичајено ниска цена, наручилац ће поступити у складу са чланом 92. Закона.</w:t>
      </w:r>
    </w:p>
    <w:p w:rsidR="00935705" w:rsidRPr="00B96F13" w:rsidRDefault="00935705" w:rsidP="009367D8">
      <w:pPr>
        <w:pStyle w:val="JNclan1"/>
      </w:pPr>
      <w:r w:rsidRPr="00B96F13">
        <w:t xml:space="preserve">Ако понуђена цена укључује увозну царину и друге дажбине, понуђач је дужан да тај део одвојено искаже у динарима. </w:t>
      </w:r>
    </w:p>
    <w:p w:rsidR="00935705" w:rsidRPr="00B96F13" w:rsidRDefault="00CD4560" w:rsidP="00EE169F">
      <w:pPr>
        <w:pStyle w:val="Heading2"/>
        <w:framePr w:wrap="notBeside"/>
        <w:rPr>
          <w:lang w:val="sr-Cyrl-RS"/>
        </w:rPr>
      </w:pPr>
      <w:bookmarkStart w:id="68" w:name="_Toc369386390"/>
      <w:bookmarkStart w:id="69" w:name="_Toc369387536"/>
      <w:bookmarkStart w:id="70" w:name="_Toc370294151"/>
      <w:r w:rsidRPr="00B96F13">
        <w:rPr>
          <w:lang w:val="sr-Cyrl-RS"/>
        </w:rPr>
        <w:t>Подаци о врсти, садржини, начину подношења, висини и роковима обезбеђења испуњења обавеза понуђача</w:t>
      </w:r>
      <w:bookmarkEnd w:id="68"/>
      <w:bookmarkEnd w:id="69"/>
      <w:bookmarkEnd w:id="70"/>
    </w:p>
    <w:p w:rsidR="00AF2081" w:rsidRPr="00B96F13" w:rsidRDefault="00AF2081" w:rsidP="009367D8">
      <w:pPr>
        <w:pStyle w:val="JNclan1"/>
      </w:pPr>
      <w:r w:rsidRPr="00B96F13">
        <w:t>Понуђач чија понуда буде изабрана као најповољнија дужан је да достави следећа средства финансијског обезбеђења:</w:t>
      </w:r>
    </w:p>
    <w:p w:rsidR="00604310" w:rsidRPr="00B96F13" w:rsidRDefault="00F15BB7" w:rsidP="00604310">
      <w:pPr>
        <w:pStyle w:val="ListParagraph"/>
        <w:numPr>
          <w:ilvl w:val="0"/>
          <w:numId w:val="3"/>
        </w:numPr>
        <w:tabs>
          <w:tab w:val="left" w:pos="709"/>
        </w:tabs>
        <w:suppressAutoHyphens/>
        <w:spacing w:after="200" w:line="276" w:lineRule="auto"/>
        <w:rPr>
          <w:rFonts w:cs="Times New Roman"/>
          <w:lang w:val="sr-Cyrl-RS"/>
        </w:rPr>
      </w:pPr>
      <w:r w:rsidRPr="00B96F13">
        <w:rPr>
          <w:rFonts w:cs="Times New Roman"/>
          <w:lang w:val="sr-Cyrl-RS"/>
        </w:rPr>
        <w:t xml:space="preserve">Регистрована бланко соло меница </w:t>
      </w:r>
      <w:r w:rsidR="00527D4C" w:rsidRPr="00B96F13">
        <w:rPr>
          <w:rFonts w:cs="Times New Roman"/>
          <w:lang w:val="sr-Cyrl-RS"/>
        </w:rPr>
        <w:t>за</w:t>
      </w:r>
      <w:r w:rsidRPr="00B96F13">
        <w:rPr>
          <w:rFonts w:cs="Times New Roman"/>
          <w:lang w:val="sr-Cyrl-RS"/>
        </w:rPr>
        <w:t xml:space="preserve"> добро </w:t>
      </w:r>
      <w:r w:rsidR="00B57307" w:rsidRPr="00B96F13">
        <w:rPr>
          <w:rFonts w:cs="Times New Roman"/>
          <w:lang w:val="sr-Cyrl-RS"/>
        </w:rPr>
        <w:t>извршење</w:t>
      </w:r>
      <w:r w:rsidRPr="00B96F13">
        <w:rPr>
          <w:rFonts w:cs="Times New Roman"/>
          <w:lang w:val="sr-Cyrl-RS"/>
        </w:rPr>
        <w:t xml:space="preserve"> </w:t>
      </w:r>
      <w:r w:rsidR="00B57307" w:rsidRPr="00B96F13">
        <w:rPr>
          <w:rFonts w:cs="Times New Roman"/>
          <w:lang w:val="sr-Cyrl-RS"/>
        </w:rPr>
        <w:t>посла</w:t>
      </w:r>
    </w:p>
    <w:p w:rsidR="00F15BB7" w:rsidRPr="00B96F13" w:rsidRDefault="00B57307" w:rsidP="009367D8">
      <w:pPr>
        <w:pStyle w:val="JNclan1"/>
      </w:pPr>
      <w:r w:rsidRPr="00B96F13">
        <w:t>Понуђач</w:t>
      </w:r>
      <w:r w:rsidR="00F15BB7" w:rsidRPr="00B96F13">
        <w:t xml:space="preserve"> </w:t>
      </w:r>
      <w:r w:rsidRPr="00B96F13">
        <w:t>чија</w:t>
      </w:r>
      <w:r w:rsidR="00F15BB7" w:rsidRPr="00B96F13">
        <w:t xml:space="preserve"> </w:t>
      </w:r>
      <w:r w:rsidRPr="00B96F13">
        <w:t>понуда</w:t>
      </w:r>
      <w:r w:rsidR="00F15BB7" w:rsidRPr="00B96F13">
        <w:t xml:space="preserve"> будe изaбрaнa кaо нaјповољнијa, дужaн јe дa у моменту зaкључења уговорa, кaо срeдство финaнсијског обeзбeђeњa прeдa Нaручиоцу регистровану бланко соло меницу зa добро извршeњe послa са меничним овлашћењем у висини од 10% од укупнe врeдности уговорa.</w:t>
      </w:r>
    </w:p>
    <w:p w:rsidR="00935705" w:rsidRPr="00B96F13" w:rsidRDefault="00F15BB7" w:rsidP="009367D8">
      <w:pPr>
        <w:pStyle w:val="JNclan1"/>
      </w:pPr>
      <w:r w:rsidRPr="00B96F13">
        <w:t>Меница морa бити регистрована, бeзусловнa и плaтивa нa први позив, менично овлашћење треба да гласи на наручиоца и мора трајати најмање 30 дана дужe од дaнa истeкa рокa зa конaчно извршeњe послa.</w:t>
      </w:r>
    </w:p>
    <w:p w:rsidR="00935705" w:rsidRPr="00B96F13" w:rsidRDefault="00DD01FC" w:rsidP="00EE169F">
      <w:pPr>
        <w:pStyle w:val="Heading2"/>
        <w:framePr w:wrap="notBeside"/>
        <w:rPr>
          <w:lang w:val="sr-Cyrl-RS"/>
        </w:rPr>
      </w:pPr>
      <w:bookmarkStart w:id="71" w:name="_Toc369386391"/>
      <w:bookmarkStart w:id="72" w:name="_Toc369387537"/>
      <w:bookmarkStart w:id="73" w:name="_Toc370294152"/>
      <w:r w:rsidRPr="00B96F13">
        <w:rPr>
          <w:lang w:val="sr-Cyrl-RS"/>
        </w:rPr>
        <w:t>Заштита поверљивости података које наручилац ставља понуђачима на располагање, укључујући и њихове подизвођаче</w:t>
      </w:r>
      <w:bookmarkEnd w:id="71"/>
      <w:bookmarkEnd w:id="72"/>
      <w:bookmarkEnd w:id="73"/>
      <w:r w:rsidRPr="00B96F13">
        <w:rPr>
          <w:lang w:val="sr-Cyrl-RS"/>
        </w:rPr>
        <w:t xml:space="preserve"> </w:t>
      </w:r>
    </w:p>
    <w:p w:rsidR="00935705" w:rsidRPr="00B96F13" w:rsidRDefault="00935705" w:rsidP="009367D8">
      <w:pPr>
        <w:pStyle w:val="JNclan1"/>
        <w:rPr>
          <w:i/>
        </w:rPr>
      </w:pPr>
      <w:r w:rsidRPr="00B96F13">
        <w:t>Предметна набавка не садржи поверљиве информације које наручилац ставља на располагање.</w:t>
      </w:r>
    </w:p>
    <w:p w:rsidR="00935705" w:rsidRPr="00B96F13" w:rsidRDefault="00DD01FC" w:rsidP="00A82004">
      <w:pPr>
        <w:pStyle w:val="Heading2"/>
        <w:framePr w:wrap="notBeside"/>
        <w:rPr>
          <w:lang w:val="sr-Cyrl-RS"/>
        </w:rPr>
      </w:pPr>
      <w:bookmarkStart w:id="74" w:name="_Toc369386392"/>
      <w:bookmarkStart w:id="75" w:name="_Toc369387538"/>
      <w:bookmarkStart w:id="76" w:name="_Toc370294153"/>
      <w:r w:rsidRPr="00B96F13">
        <w:rPr>
          <w:lang w:val="sr-Cyrl-RS"/>
        </w:rPr>
        <w:t>Додатне информације или појашњења у вези са припремањем понуде</w:t>
      </w:r>
      <w:bookmarkEnd w:id="74"/>
      <w:bookmarkEnd w:id="75"/>
      <w:bookmarkEnd w:id="76"/>
    </w:p>
    <w:p w:rsidR="00935705" w:rsidRPr="00B96F13" w:rsidRDefault="00935705" w:rsidP="009367D8">
      <w:pPr>
        <w:pStyle w:val="JNclan1"/>
      </w:pPr>
      <w:r w:rsidRPr="00B96F13">
        <w:t>Заинтересовано лице може, у</w:t>
      </w:r>
      <w:r w:rsidR="00B24A33" w:rsidRPr="00B96F13">
        <w:t xml:space="preserve"> писаном облику</w:t>
      </w:r>
      <w:r w:rsidR="0085668A" w:rsidRPr="00B96F13">
        <w:t xml:space="preserve"> </w:t>
      </w:r>
      <w:r w:rsidR="00B24A33" w:rsidRPr="00B96F13">
        <w:t>електронском поштом</w:t>
      </w:r>
      <w:r w:rsidRPr="00B96F13">
        <w:t xml:space="preserve"> на e-mail</w:t>
      </w:r>
      <w:r w:rsidR="00D11E8B" w:rsidRPr="00B96F13">
        <w:t xml:space="preserve"> </w:t>
      </w:r>
      <w:r w:rsidR="00554BEF" w:rsidRPr="00B96F13">
        <w:t>tender@piu.rs (Предмет: ЈН Интернет и телекомуникационог сервиса)</w:t>
      </w:r>
      <w:r w:rsidR="00D11E8B" w:rsidRPr="00B96F13">
        <w:t xml:space="preserve"> или факсом на брoj </w:t>
      </w:r>
      <w:r w:rsidR="00B24A33" w:rsidRPr="00B96F13">
        <w:t xml:space="preserve">011/30-88-653 </w:t>
      </w:r>
      <w:r w:rsidRPr="00B96F13">
        <w:t>тражити од наручиоца додатне информације или појашњења у вези са припремањем понуде, најкасније 5 дана пре и</w:t>
      </w:r>
      <w:r w:rsidR="00B24A33" w:rsidRPr="00B96F13">
        <w:t>стека рока за подношење понуде.</w:t>
      </w:r>
    </w:p>
    <w:p w:rsidR="00935705" w:rsidRPr="00B96F13" w:rsidRDefault="00935705" w:rsidP="009367D8">
      <w:pPr>
        <w:pStyle w:val="JNclan1"/>
      </w:pPr>
      <w:r w:rsidRPr="00B96F13">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935705" w:rsidRPr="00B96F13" w:rsidRDefault="00935705" w:rsidP="009367D8">
      <w:pPr>
        <w:pStyle w:val="JNclan1"/>
      </w:pPr>
      <w:r w:rsidRPr="00B96F13">
        <w:t>Додатне информације или појашњења упућују се са напоменом „Захтев за додатним информацијама или поја</w:t>
      </w:r>
      <w:r w:rsidR="005C4262" w:rsidRPr="00B96F13">
        <w:t>шњењима конкурсне документације</w:t>
      </w:r>
      <w:r w:rsidRPr="00B96F13">
        <w:t xml:space="preserve"> </w:t>
      </w:r>
      <w:r w:rsidR="005C4262" w:rsidRPr="00B96F13">
        <w:t>ЈНМВ 05/2013</w:t>
      </w:r>
    </w:p>
    <w:p w:rsidR="00935705" w:rsidRPr="00B96F13" w:rsidRDefault="00935705" w:rsidP="009367D8">
      <w:pPr>
        <w:pStyle w:val="JNclan1"/>
      </w:pPr>
      <w:r w:rsidRPr="00B96F13">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935705" w:rsidRPr="00B96F13" w:rsidRDefault="00935705" w:rsidP="009367D8">
      <w:pPr>
        <w:pStyle w:val="JNclan1"/>
      </w:pPr>
      <w:r w:rsidRPr="00B96F13">
        <w:t xml:space="preserve">По истеку рока предвиђеног за подношење понуда наручилац не може да мења нити да допуњује конкурсну документацију. </w:t>
      </w:r>
    </w:p>
    <w:p w:rsidR="00935705" w:rsidRPr="00B96F13" w:rsidRDefault="00935705" w:rsidP="009367D8">
      <w:pPr>
        <w:pStyle w:val="JNclan1"/>
      </w:pPr>
      <w:r w:rsidRPr="00B96F13">
        <w:t xml:space="preserve">Тражење додатних информација или појашњења у вези са припремањем понуде телефоном није дозвољено. </w:t>
      </w:r>
    </w:p>
    <w:p w:rsidR="00935705" w:rsidRPr="00B96F13" w:rsidRDefault="00935705" w:rsidP="009367D8">
      <w:pPr>
        <w:pStyle w:val="JNclan1"/>
      </w:pPr>
      <w:r w:rsidRPr="00B96F13">
        <w:t>Комуникација у поступку јавне набавке врши се искључиво на начин одређен чланом 20. Закона.</w:t>
      </w:r>
    </w:p>
    <w:p w:rsidR="00935705" w:rsidRPr="00B96F13" w:rsidRDefault="00BA1577" w:rsidP="008D743A">
      <w:pPr>
        <w:pStyle w:val="Heading2"/>
        <w:framePr w:wrap="notBeside"/>
        <w:rPr>
          <w:lang w:val="sr-Cyrl-RS"/>
        </w:rPr>
      </w:pPr>
      <w:bookmarkStart w:id="77" w:name="_Toc369386393"/>
      <w:bookmarkStart w:id="78" w:name="_Toc369387539"/>
      <w:bookmarkStart w:id="79" w:name="_Toc370294154"/>
      <w:r w:rsidRPr="00B96F13">
        <w:rPr>
          <w:lang w:val="sr-Cyrl-RS"/>
        </w:rPr>
        <w:t>Додатна објашњења од понуђача после отварања понуда и контрола код понуђача односно његовог подизвођача</w:t>
      </w:r>
      <w:bookmarkEnd w:id="77"/>
      <w:bookmarkEnd w:id="78"/>
      <w:bookmarkEnd w:id="79"/>
      <w:r w:rsidRPr="00B96F13">
        <w:rPr>
          <w:lang w:val="sr-Cyrl-RS"/>
        </w:rPr>
        <w:t xml:space="preserve"> </w:t>
      </w:r>
    </w:p>
    <w:p w:rsidR="00935705" w:rsidRPr="00B96F13" w:rsidRDefault="00935705" w:rsidP="009367D8">
      <w:pPr>
        <w:pStyle w:val="JNclan1"/>
      </w:pPr>
      <w:r w:rsidRPr="00B96F13">
        <w:lastRenderedPageBreak/>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935705" w:rsidRPr="00B96F13" w:rsidRDefault="00935705" w:rsidP="009367D8">
      <w:pPr>
        <w:pStyle w:val="JNclan1"/>
      </w:pPr>
      <w:r w:rsidRPr="00B96F13">
        <w:t xml:space="preserve">Уколико наручилац оцени да су потребна додатна објашњења или је потребно извршити контролу (увид) код понуђача, односно његовог подизвођача,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935705" w:rsidRPr="00B96F13" w:rsidRDefault="00935705" w:rsidP="009367D8">
      <w:pPr>
        <w:pStyle w:val="JNclan1"/>
      </w:pPr>
      <w:r w:rsidRPr="00B96F13">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935705" w:rsidRPr="00B96F13" w:rsidRDefault="00935705" w:rsidP="009367D8">
      <w:pPr>
        <w:pStyle w:val="JNclan1"/>
      </w:pPr>
      <w:r w:rsidRPr="00B96F13">
        <w:t>У случају разлике између јединичне и укупне цене, меродавна је јединична цена.</w:t>
      </w:r>
    </w:p>
    <w:p w:rsidR="00935705" w:rsidRPr="00B96F13" w:rsidRDefault="00935705" w:rsidP="009367D8">
      <w:pPr>
        <w:pStyle w:val="JNclan1"/>
      </w:pPr>
      <w:r w:rsidRPr="00B96F13">
        <w:t xml:space="preserve">Ако се понуђач не сагласи са исправком рачунских грешака, наручилац ће његову понуду одбити као неприхватљиву. </w:t>
      </w:r>
    </w:p>
    <w:p w:rsidR="00935705" w:rsidRPr="00B96F13" w:rsidRDefault="00D11E8B" w:rsidP="008D743A">
      <w:pPr>
        <w:pStyle w:val="Heading2"/>
        <w:framePr w:wrap="notBeside"/>
        <w:rPr>
          <w:lang w:val="sr-Cyrl-RS"/>
        </w:rPr>
      </w:pPr>
      <w:bookmarkStart w:id="80" w:name="_Toc369386394"/>
      <w:bookmarkStart w:id="81" w:name="_Toc369387540"/>
      <w:bookmarkStart w:id="82" w:name="_Toc370294155"/>
      <w:r w:rsidRPr="00B96F13">
        <w:rPr>
          <w:lang w:val="sr-Cyrl-RS"/>
        </w:rPr>
        <w:t>Додатно обезбеђење испуњења уговорних обавеза понуђача који се налазе на списку негативних референци</w:t>
      </w:r>
      <w:bookmarkEnd w:id="80"/>
      <w:bookmarkEnd w:id="81"/>
      <w:bookmarkEnd w:id="82"/>
    </w:p>
    <w:p w:rsidR="00935705" w:rsidRPr="00B96F13" w:rsidRDefault="00935705" w:rsidP="009367D8">
      <w:pPr>
        <w:pStyle w:val="JNclan1"/>
        <w:rPr>
          <w:i/>
        </w:rPr>
      </w:pPr>
      <w:r w:rsidRPr="00B96F13">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sidRPr="00B96F13">
        <w:rPr>
          <w:i/>
        </w:rPr>
        <w:t xml:space="preserve"> </w:t>
      </w:r>
      <w:r w:rsidRPr="00B96F13">
        <w:t xml:space="preserve">у тренутку закључења уговора преда наручиоцу банкарску гаранцију за добро извршење посла, која ће бити са клаузулама: безусловна и платива на први позив. Банкарска гаранција за добро извршење посла издаје се у висини </w:t>
      </w:r>
      <w:r w:rsidRPr="00B96F13">
        <w:rPr>
          <w:u w:val="single"/>
        </w:rPr>
        <w:t>од 15%,</w:t>
      </w:r>
      <w:r w:rsidRPr="00B96F13">
        <w:t xml:space="preserve"> </w:t>
      </w:r>
      <w:r w:rsidRPr="00B96F13">
        <w:rPr>
          <w:i/>
        </w:rPr>
        <w:t xml:space="preserve">(уместо 10% </w:t>
      </w:r>
      <w:r w:rsidRPr="00116674">
        <w:rPr>
          <w:i/>
        </w:rPr>
        <w:t>из тачке 12.</w:t>
      </w:r>
      <w:r w:rsidRPr="00B96F13">
        <w:rPr>
          <w:i/>
        </w:rPr>
        <w:t xml:space="preserve"> Упутства понуђачима како да сачине понуду</w:t>
      </w:r>
      <w:r w:rsidRPr="00B96F13">
        <w:t>) од укупне вредности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935705" w:rsidRPr="00B96F13" w:rsidRDefault="00D11E8B" w:rsidP="00D11E8B">
      <w:pPr>
        <w:pStyle w:val="Heading2"/>
        <w:framePr w:wrap="notBeside"/>
        <w:rPr>
          <w:lang w:val="sr-Cyrl-RS"/>
        </w:rPr>
      </w:pPr>
      <w:bookmarkStart w:id="83" w:name="_Toc369386395"/>
      <w:bookmarkStart w:id="84" w:name="_Toc369387541"/>
      <w:bookmarkStart w:id="85" w:name="_Toc370294156"/>
      <w:r w:rsidRPr="00B96F13">
        <w:rPr>
          <w:lang w:val="sr-Cyrl-RS"/>
        </w:rPr>
        <w:t>Врста критеријума за доделу уговора</w:t>
      </w:r>
      <w:bookmarkEnd w:id="83"/>
      <w:bookmarkEnd w:id="84"/>
      <w:bookmarkEnd w:id="85"/>
    </w:p>
    <w:p w:rsidR="00935705" w:rsidRPr="00B96F13" w:rsidRDefault="00935705" w:rsidP="009367D8">
      <w:pPr>
        <w:pStyle w:val="JNclan1"/>
        <w:rPr>
          <w:i/>
        </w:rPr>
      </w:pPr>
      <w:r w:rsidRPr="00B96F13">
        <w:t xml:space="preserve">Избор најповољније понуде ће се извршити применом критеријума „Најнижа понуђена цена“. </w:t>
      </w:r>
    </w:p>
    <w:p w:rsidR="00935705" w:rsidRPr="00B96F13" w:rsidRDefault="00D11E8B" w:rsidP="0026696A">
      <w:pPr>
        <w:pStyle w:val="Heading2"/>
        <w:framePr w:wrap="auto" w:vAnchor="margin" w:yAlign="inline"/>
        <w:rPr>
          <w:lang w:val="sr-Cyrl-RS"/>
        </w:rPr>
      </w:pPr>
      <w:bookmarkStart w:id="86" w:name="_Toc369386396"/>
      <w:bookmarkStart w:id="87" w:name="_Toc369387542"/>
      <w:bookmarkStart w:id="88" w:name="_Toc370294157"/>
      <w:r w:rsidRPr="00B96F13">
        <w:rPr>
          <w:lang w:val="sr-Cyrl-RS"/>
        </w:rPr>
        <w:t>Елементи критеријума на основу којих ће наручилац извршити доделу уговора у ситуацији када постој</w:t>
      </w:r>
      <w:r w:rsidR="00150FCD" w:rsidRPr="00B96F13">
        <w:rPr>
          <w:lang w:val="sr-Cyrl-RS"/>
        </w:rPr>
        <w:t>е две или више понуда са једнако</w:t>
      </w:r>
      <w:r w:rsidRPr="00B96F13">
        <w:rPr>
          <w:lang w:val="sr-Cyrl-RS"/>
        </w:rPr>
        <w:t>м понуђеном ценом</w:t>
      </w:r>
      <w:bookmarkEnd w:id="86"/>
      <w:bookmarkEnd w:id="87"/>
      <w:bookmarkEnd w:id="88"/>
      <w:r w:rsidRPr="00B96F13">
        <w:rPr>
          <w:lang w:val="sr-Cyrl-RS"/>
        </w:rPr>
        <w:t xml:space="preserve"> </w:t>
      </w:r>
    </w:p>
    <w:p w:rsidR="00935705" w:rsidRPr="00B96F13" w:rsidRDefault="00303F5D" w:rsidP="00303F5D">
      <w:pPr>
        <w:rPr>
          <w:i/>
          <w:lang w:val="sr-Cyrl-RS"/>
        </w:rPr>
      </w:pPr>
      <w:r w:rsidRPr="00B96F13">
        <w:rPr>
          <w:lang w:val="sr-Cyrl-RS"/>
        </w:rPr>
        <w:t>Уколико две или више понуда имају исту најнижу понуђену цену, као најповољнија биће изабрана понуда оног понуђача који је понудио краћи рок</w:t>
      </w:r>
      <w:r w:rsidR="00C41B4D" w:rsidRPr="00B96F13">
        <w:rPr>
          <w:lang w:val="sr-Cyrl-RS"/>
        </w:rPr>
        <w:t xml:space="preserve"> за почетак пружања услуге</w:t>
      </w:r>
      <w:r w:rsidRPr="00B96F13">
        <w:rPr>
          <w:lang w:val="sr-Cyrl-RS"/>
        </w:rPr>
        <w:t>, односно који има већи број запослених.</w:t>
      </w:r>
    </w:p>
    <w:p w:rsidR="00935705" w:rsidRPr="00B96F13" w:rsidRDefault="00014FD0" w:rsidP="005B4206">
      <w:pPr>
        <w:pStyle w:val="Heading2"/>
        <w:framePr w:wrap="notBeside"/>
        <w:rPr>
          <w:rFonts w:cs="Times New Roman"/>
          <w:bCs/>
          <w:iCs/>
          <w:lang w:val="sr-Cyrl-RS"/>
        </w:rPr>
      </w:pPr>
      <w:bookmarkStart w:id="89" w:name="_Toc369386397"/>
      <w:bookmarkStart w:id="90" w:name="_Toc369387543"/>
      <w:bookmarkStart w:id="91" w:name="_Toc370294158"/>
      <w:r w:rsidRPr="00B96F13">
        <w:rPr>
          <w:lang w:val="sr-Cyrl-RS"/>
        </w:rPr>
        <w:t>Поштовање обавеза које произилазе из важећих прописа</w:t>
      </w:r>
      <w:bookmarkEnd w:id="89"/>
      <w:bookmarkEnd w:id="90"/>
      <w:bookmarkEnd w:id="91"/>
      <w:r w:rsidRPr="00B96F13">
        <w:rPr>
          <w:rFonts w:cs="Times New Roman"/>
          <w:bCs/>
          <w:iCs/>
          <w:lang w:val="sr-Cyrl-RS"/>
        </w:rPr>
        <w:t xml:space="preserve"> </w:t>
      </w:r>
    </w:p>
    <w:p w:rsidR="00935705" w:rsidRPr="00B96F13" w:rsidRDefault="00935705" w:rsidP="005B4206">
      <w:pPr>
        <w:rPr>
          <w:lang w:val="sr-Cyrl-RS"/>
        </w:rPr>
      </w:pPr>
      <w:r w:rsidRPr="00B96F13">
        <w:rPr>
          <w:lang w:val="sr-Cyrl-RS"/>
        </w:rPr>
        <w:t>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006A0AEF" w:rsidRPr="00B96F13">
        <w:rPr>
          <w:lang w:val="sr-Cyrl-RS"/>
        </w:rPr>
        <w:t xml:space="preserve"> </w:t>
      </w:r>
      <w:r w:rsidRPr="00B96F13">
        <w:rPr>
          <w:lang w:val="sr-Cyrl-RS"/>
        </w:rPr>
        <w:t xml:space="preserve">(Образац </w:t>
      </w:r>
      <w:r w:rsidR="00441119" w:rsidRPr="00B96F13">
        <w:rPr>
          <w:lang w:val="sr-Cyrl-RS"/>
        </w:rPr>
        <w:t>5 из Прило</w:t>
      </w:r>
      <w:r w:rsidR="001319C4" w:rsidRPr="00B96F13">
        <w:rPr>
          <w:lang w:val="sr-Cyrl-RS"/>
        </w:rPr>
        <w:t>га 2 овог документа</w:t>
      </w:r>
      <w:r w:rsidRPr="00B96F13">
        <w:rPr>
          <w:lang w:val="sr-Cyrl-RS"/>
        </w:rPr>
        <w:t>).</w:t>
      </w:r>
    </w:p>
    <w:p w:rsidR="00935705" w:rsidRPr="00B96F13" w:rsidRDefault="00303F5D" w:rsidP="008D743A">
      <w:pPr>
        <w:pStyle w:val="Heading2"/>
        <w:framePr w:wrap="notBeside"/>
        <w:rPr>
          <w:lang w:val="sr-Cyrl-RS"/>
        </w:rPr>
      </w:pPr>
      <w:bookmarkStart w:id="92" w:name="_Toc369386398"/>
      <w:bookmarkStart w:id="93" w:name="_Toc369387544"/>
      <w:bookmarkStart w:id="94" w:name="_Toc370294159"/>
      <w:r w:rsidRPr="00B96F13">
        <w:rPr>
          <w:lang w:val="sr-Cyrl-RS"/>
        </w:rPr>
        <w:t>Коришћење патента и одговорност за повреду заштићених права интелектуалне својине трећих лица</w:t>
      </w:r>
      <w:bookmarkEnd w:id="92"/>
      <w:bookmarkEnd w:id="93"/>
      <w:bookmarkEnd w:id="94"/>
    </w:p>
    <w:p w:rsidR="00935705" w:rsidRPr="00B96F13" w:rsidRDefault="00935705" w:rsidP="009367D8">
      <w:pPr>
        <w:pStyle w:val="JNclan1"/>
      </w:pPr>
      <w:r w:rsidRPr="00B96F13">
        <w:t>Накнаду за коришћење патената, као и одговорност за повреду заштићених права интелектуалне својине трећих лица сноси понуђач.</w:t>
      </w:r>
    </w:p>
    <w:p w:rsidR="00935705" w:rsidRPr="00B96F13" w:rsidRDefault="00BA1577" w:rsidP="00303F5D">
      <w:pPr>
        <w:pStyle w:val="Heading2"/>
        <w:framePr w:wrap="notBeside"/>
        <w:rPr>
          <w:lang w:val="sr-Cyrl-RS"/>
        </w:rPr>
      </w:pPr>
      <w:bookmarkStart w:id="95" w:name="_Toc369386399"/>
      <w:bookmarkStart w:id="96" w:name="_Toc369387545"/>
      <w:bookmarkStart w:id="97" w:name="_Toc370294160"/>
      <w:r w:rsidRPr="00B96F13">
        <w:rPr>
          <w:lang w:val="sr-Cyrl-RS"/>
        </w:rPr>
        <w:t>Начин и рок за подношење захтева за заштиту права понуђача</w:t>
      </w:r>
      <w:bookmarkEnd w:id="95"/>
      <w:bookmarkEnd w:id="96"/>
      <w:bookmarkEnd w:id="97"/>
      <w:r w:rsidRPr="00B96F13">
        <w:rPr>
          <w:lang w:val="sr-Cyrl-RS"/>
        </w:rPr>
        <w:t xml:space="preserve"> </w:t>
      </w:r>
    </w:p>
    <w:p w:rsidR="00935705" w:rsidRPr="00B96F13" w:rsidRDefault="00935705" w:rsidP="009367D8">
      <w:pPr>
        <w:pStyle w:val="JNclan1"/>
      </w:pPr>
      <w:r w:rsidRPr="00B96F13">
        <w:t xml:space="preserve">Захтев за заштиту права може да поднесе понуђач, односно свако заинтересовано лице, или пословно удружење у њихово име. </w:t>
      </w:r>
    </w:p>
    <w:p w:rsidR="00935705" w:rsidRPr="00B96F13" w:rsidRDefault="00935705" w:rsidP="009367D8">
      <w:pPr>
        <w:pStyle w:val="JNclan1"/>
      </w:pPr>
      <w:r w:rsidRPr="00B96F13">
        <w:t>Захтев за заштиту права подноси се Републичкој комисији, а предаје наручиоцу. Примерак захтева за заштиту права подносилац истовремено доставља Републичкој комисији. Захтев за заштиту права се доставља непосредно, елек</w:t>
      </w:r>
      <w:r w:rsidR="00AF1D54" w:rsidRPr="00B96F13">
        <w:t xml:space="preserve">тронском поштом на e-mail </w:t>
      </w:r>
      <w:r w:rsidR="00554BEF" w:rsidRPr="00B96F13">
        <w:t>tender@piu.rs (Предмет: ЈН Интернет и телекомуникационог сервиса)</w:t>
      </w:r>
      <w:r w:rsidR="00AF1D54" w:rsidRPr="00B96F13">
        <w:t>, факсом на број 011/30-88-653</w:t>
      </w:r>
      <w:r w:rsidRPr="00B96F13">
        <w:rPr>
          <w:i/>
        </w:rPr>
        <w:t xml:space="preserve"> </w:t>
      </w:r>
      <w:r w:rsidRPr="00B96F13">
        <w:t xml:space="preserve">или препорученом пошиљком са повратницом. Захтев за заштиту права се може поднети у току целог поступка јавне набавке, против сваке радње наручиоца, осим уколико Законом није другачије одређено. О поднетом </w:t>
      </w:r>
      <w:r w:rsidRPr="00B96F13">
        <w:lastRenderedPageBreak/>
        <w:t>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935705" w:rsidRPr="00B96F13" w:rsidRDefault="00935705" w:rsidP="009367D8">
      <w:pPr>
        <w:pStyle w:val="JNclan1"/>
      </w:pPr>
      <w:r w:rsidRPr="00B96F13">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3 дана пре истека рока за подношење понуда, без обзира на начин достављања.</w:t>
      </w:r>
      <w:r w:rsidR="006A0AEF" w:rsidRPr="00B96F13">
        <w:t xml:space="preserve"> </w:t>
      </w:r>
      <w:r w:rsidRPr="00B96F13">
        <w:t xml:space="preserve">У том случају подношења захтева за заштиту права долази до застоја рока за подношење понуда. </w:t>
      </w:r>
    </w:p>
    <w:p w:rsidR="00935705" w:rsidRPr="00B96F13" w:rsidRDefault="00935705" w:rsidP="009367D8">
      <w:pPr>
        <w:pStyle w:val="JNclan1"/>
      </w:pPr>
      <w:r w:rsidRPr="00B96F13">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5 дана од дана пријема одлуке. </w:t>
      </w:r>
    </w:p>
    <w:p w:rsidR="00935705" w:rsidRPr="00B96F13" w:rsidRDefault="00935705" w:rsidP="009367D8">
      <w:pPr>
        <w:pStyle w:val="JNclan1"/>
      </w:pPr>
      <w:r w:rsidRPr="00B96F13">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935705" w:rsidRPr="00B96F13" w:rsidRDefault="00935705" w:rsidP="009367D8">
      <w:pPr>
        <w:pStyle w:val="JNclan1"/>
      </w:pPr>
      <w:r w:rsidRPr="00B96F13">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935705" w:rsidRPr="00B96F13" w:rsidRDefault="00935705" w:rsidP="009367D8">
      <w:pPr>
        <w:pStyle w:val="JNclan1"/>
      </w:pPr>
      <w:r w:rsidRPr="00B96F13">
        <w:t>Подносилац захтева је дужан да на рачун буџета Републике Србије уплати таксу од 40.000,00 динара (број жиро рачуна: 840-742221843-57, позив на број</w:t>
      </w:r>
      <w:r w:rsidR="006A0AEF" w:rsidRPr="00B96F13">
        <w:t xml:space="preserve"> </w:t>
      </w:r>
      <w:r w:rsidRPr="00B96F13">
        <w:t xml:space="preserve">50-016, сврха: Републичка административна такса са назнаком набавке на коју се односи, </w:t>
      </w:r>
      <w:r w:rsidR="00F401B3" w:rsidRPr="00B96F13">
        <w:t>Прималац услуге</w:t>
      </w:r>
      <w:r w:rsidRPr="00B96F13">
        <w:t xml:space="preserve">: Буџет Републике Србије). </w:t>
      </w:r>
    </w:p>
    <w:p w:rsidR="00935705" w:rsidRPr="00B96F13" w:rsidRDefault="00935705" w:rsidP="009367D8">
      <w:pPr>
        <w:pStyle w:val="JNclan1"/>
      </w:pPr>
      <w:r w:rsidRPr="00B96F13">
        <w:t>Поступак заштите права понуђача регулисан је одредбама чл. 138. - 167. Закона.</w:t>
      </w:r>
    </w:p>
    <w:p w:rsidR="00935705" w:rsidRPr="00B96F13" w:rsidRDefault="00C11D10" w:rsidP="00BA1577">
      <w:pPr>
        <w:pStyle w:val="Heading2"/>
        <w:framePr w:wrap="notBeside"/>
        <w:rPr>
          <w:lang w:val="sr-Cyrl-RS"/>
        </w:rPr>
      </w:pPr>
      <w:bookmarkStart w:id="98" w:name="_Toc369386400"/>
      <w:bookmarkStart w:id="99" w:name="_Toc369387546"/>
      <w:bookmarkStart w:id="100" w:name="_Toc370294161"/>
      <w:r w:rsidRPr="00B96F13">
        <w:rPr>
          <w:lang w:val="sr-Cyrl-RS"/>
        </w:rPr>
        <w:t>Рок у којем ће уговор бити закључен</w:t>
      </w:r>
      <w:bookmarkEnd w:id="98"/>
      <w:bookmarkEnd w:id="99"/>
      <w:bookmarkEnd w:id="100"/>
    </w:p>
    <w:p w:rsidR="00935705" w:rsidRPr="00B96F13" w:rsidRDefault="00935705" w:rsidP="009367D8">
      <w:pPr>
        <w:pStyle w:val="JNclan1"/>
      </w:pPr>
      <w:r w:rsidRPr="00B96F13">
        <w:t xml:space="preserve">Уговор о јавној набавци ће бити закључен са понуђачем којем је додељен уговор у року од 8 дана од дана протека рока за подношење захтева за заштиту права из члана 149. Закона. </w:t>
      </w:r>
    </w:p>
    <w:p w:rsidR="00BA1577" w:rsidRPr="00B96F13" w:rsidRDefault="00935705" w:rsidP="009367D8">
      <w:pPr>
        <w:pStyle w:val="JNclan1"/>
      </w:pPr>
      <w:r w:rsidRPr="00B96F13">
        <w:t xml:space="preserve">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 </w:t>
      </w:r>
    </w:p>
    <w:p w:rsidR="001F654F" w:rsidRPr="00B96F13" w:rsidRDefault="001F654F" w:rsidP="006B7C49">
      <w:pPr>
        <w:pStyle w:val="Heading3"/>
        <w:rPr>
          <w:lang w:val="sr-Cyrl-RS"/>
        </w:rPr>
      </w:pPr>
      <w:bookmarkStart w:id="101" w:name="_Toc369386401"/>
      <w:bookmarkStart w:id="102" w:name="_Toc369387547"/>
      <w:bookmarkStart w:id="103" w:name="_Toc370294162"/>
      <w:r w:rsidRPr="00B96F13">
        <w:rPr>
          <w:lang w:val="sr-Cyrl-RS"/>
        </w:rPr>
        <w:t>Рок и начин подношења понуде</w:t>
      </w:r>
      <w:bookmarkEnd w:id="101"/>
      <w:bookmarkEnd w:id="102"/>
      <w:bookmarkEnd w:id="103"/>
    </w:p>
    <w:p w:rsidR="007B0B1C" w:rsidRPr="00116674" w:rsidRDefault="001F654F" w:rsidP="009367D8">
      <w:pPr>
        <w:pStyle w:val="JNclan1"/>
      </w:pPr>
      <w:r w:rsidRPr="00116674">
        <w:t>Понуда се сматра благовременом уколико је примљена</w:t>
      </w:r>
      <w:r w:rsidR="0057734D" w:rsidRPr="00116674">
        <w:t xml:space="preserve"> </w:t>
      </w:r>
      <w:r w:rsidRPr="00116674">
        <w:t xml:space="preserve">од стране </w:t>
      </w:r>
      <w:r w:rsidR="0072282F" w:rsidRPr="00116674">
        <w:t>Н</w:t>
      </w:r>
      <w:r w:rsidRPr="00116674">
        <w:t xml:space="preserve">аручиоца до </w:t>
      </w:r>
      <w:r w:rsidR="007F440B">
        <w:rPr>
          <w:lang w:val="sr-Latn-RS"/>
        </w:rPr>
        <w:t>0</w:t>
      </w:r>
      <w:r w:rsidR="00024D06" w:rsidRPr="00116674">
        <w:t>1</w:t>
      </w:r>
      <w:r w:rsidR="00AF3E45" w:rsidRPr="00116674">
        <w:t>.</w:t>
      </w:r>
      <w:r w:rsidR="00024D06" w:rsidRPr="00116674">
        <w:t>1</w:t>
      </w:r>
      <w:r w:rsidR="007F440B">
        <w:rPr>
          <w:lang w:val="sr-Latn-RS"/>
        </w:rPr>
        <w:t>1</w:t>
      </w:r>
      <w:r w:rsidR="00AF3E45" w:rsidRPr="00116674">
        <w:t>.201</w:t>
      </w:r>
      <w:r w:rsidR="00C32454" w:rsidRPr="00116674">
        <w:t>3</w:t>
      </w:r>
      <w:r w:rsidR="000E5409" w:rsidRPr="00116674">
        <w:t>.</w:t>
      </w:r>
      <w:r w:rsidR="0057734D" w:rsidRPr="00116674">
        <w:t xml:space="preserve"> године </w:t>
      </w:r>
      <w:r w:rsidRPr="00116674">
        <w:t xml:space="preserve">до </w:t>
      </w:r>
      <w:r w:rsidR="00A73437" w:rsidRPr="00116674">
        <w:t>1</w:t>
      </w:r>
      <w:r w:rsidR="00116674" w:rsidRPr="00116674">
        <w:t>1</w:t>
      </w:r>
      <w:r w:rsidRPr="00116674">
        <w:t xml:space="preserve"> сати у писарници наручиоца,</w:t>
      </w:r>
      <w:r w:rsidR="0057734D" w:rsidRPr="00116674">
        <w:t xml:space="preserve"> </w:t>
      </w:r>
      <w:r w:rsidRPr="00116674">
        <w:t xml:space="preserve">на адресу </w:t>
      </w:r>
      <w:r w:rsidR="0072282F" w:rsidRPr="00116674">
        <w:t xml:space="preserve">„ЈУП Истраживање и развој“ д.о.о., </w:t>
      </w:r>
      <w:r w:rsidR="00024D06" w:rsidRPr="00116674">
        <w:t xml:space="preserve">Вељка Дугошевића </w:t>
      </w:r>
      <w:r w:rsidR="0072282F" w:rsidRPr="00116674">
        <w:t>бр.</w:t>
      </w:r>
      <w:r w:rsidR="00024D06" w:rsidRPr="00116674">
        <w:t>5</w:t>
      </w:r>
      <w:r w:rsidR="0068332B" w:rsidRPr="00116674">
        <w:t>4</w:t>
      </w:r>
      <w:r w:rsidR="0072282F" w:rsidRPr="00116674">
        <w:t xml:space="preserve"> (</w:t>
      </w:r>
      <w:r w:rsidR="00024D06" w:rsidRPr="00116674">
        <w:t>3</w:t>
      </w:r>
      <w:r w:rsidR="0068332B" w:rsidRPr="00116674">
        <w:t xml:space="preserve">. </w:t>
      </w:r>
      <w:r w:rsidR="0072282F" w:rsidRPr="00116674">
        <w:t>спрат), Београд.</w:t>
      </w:r>
    </w:p>
    <w:p w:rsidR="001F654F" w:rsidRPr="00116674" w:rsidRDefault="001F654F" w:rsidP="009367D8">
      <w:pPr>
        <w:pStyle w:val="JNclan1"/>
      </w:pPr>
      <w:r w:rsidRPr="00116674">
        <w:t>Уколико понуђач подноси понуду путем поште, без</w:t>
      </w:r>
      <w:r w:rsidR="0057734D" w:rsidRPr="00116674">
        <w:t xml:space="preserve"> </w:t>
      </w:r>
      <w:r w:rsidRPr="00116674">
        <w:t>обзира да ли је послао понуду обичном, препорученом</w:t>
      </w:r>
      <w:r w:rsidR="0057734D" w:rsidRPr="00116674">
        <w:t xml:space="preserve"> </w:t>
      </w:r>
      <w:r w:rsidRPr="00116674">
        <w:t>пошиљком или путем брзе поште, релевантна је једино</w:t>
      </w:r>
      <w:r w:rsidR="007B0B1C" w:rsidRPr="00116674">
        <w:t xml:space="preserve"> </w:t>
      </w:r>
      <w:r w:rsidRPr="00116674">
        <w:t xml:space="preserve">чињеница када је </w:t>
      </w:r>
      <w:r w:rsidR="0072282F" w:rsidRPr="00116674">
        <w:t>Н</w:t>
      </w:r>
      <w:r w:rsidRPr="00116674">
        <w:t>аручилац понуду примио, односно да ли је</w:t>
      </w:r>
      <w:r w:rsidR="0057734D" w:rsidRPr="00116674">
        <w:t xml:space="preserve"> </w:t>
      </w:r>
      <w:r w:rsidR="0072282F" w:rsidRPr="00116674">
        <w:t>Н</w:t>
      </w:r>
      <w:r w:rsidRPr="00116674">
        <w:t>аручилац примио понуду пре истека рока за подношење</w:t>
      </w:r>
      <w:r w:rsidR="0057734D" w:rsidRPr="00116674">
        <w:t xml:space="preserve"> </w:t>
      </w:r>
      <w:r w:rsidRPr="00116674">
        <w:t>понуда (у којој ситуацији ће понуда бити благовремена), те</w:t>
      </w:r>
      <w:r w:rsidR="0057734D" w:rsidRPr="00116674">
        <w:t xml:space="preserve"> </w:t>
      </w:r>
      <w:r w:rsidRPr="00116674">
        <w:t>није релевантан моменат када је понуђач послао понуду.</w:t>
      </w:r>
    </w:p>
    <w:p w:rsidR="00A46A6C" w:rsidRPr="00116674" w:rsidRDefault="00A46A6C" w:rsidP="009367D8">
      <w:pPr>
        <w:pStyle w:val="JNclan1"/>
      </w:pPr>
      <w:r w:rsidRPr="00116674">
        <w:t>Понуђач може да измени, допуни или опозове своју понуду писаним обавештењем пре рока за подношење понуда, са назнаком да ли је у питању измена, допуна или опозив понуде. Понуђач је дужан да јасно назначи који део понуде мења односно која документа накнадно доставља.</w:t>
      </w:r>
    </w:p>
    <w:p w:rsidR="00A46A6C" w:rsidRPr="00116674" w:rsidRDefault="00A46A6C" w:rsidP="009367D8">
      <w:pPr>
        <w:pStyle w:val="JNclan1"/>
      </w:pPr>
      <w:r w:rsidRPr="00116674">
        <w:t>Начин обрачуна цене у случају измене понуде кроз измену цене, вршиће се корекцијом понуђене основне цене по појединачним позицијама или јединичним ценама, на начин линеарне корекције у зависности од коначне укупне цене након извршене измене понуде.</w:t>
      </w:r>
    </w:p>
    <w:p w:rsidR="00A46A6C" w:rsidRPr="00116674" w:rsidRDefault="00A46A6C" w:rsidP="009367D8">
      <w:pPr>
        <w:pStyle w:val="JNclan1"/>
      </w:pPr>
      <w:r w:rsidRPr="00116674">
        <w:t xml:space="preserve">Свако обавештење о изменама, допуни или опозиву понуде биће припремљено, означено и достављено са ознаком “Измена понуде” или “Допуна понуде” или “Опозив понуде” за </w:t>
      </w:r>
      <w:r w:rsidR="005C4262" w:rsidRPr="00116674">
        <w:t>ЈНМВ</w:t>
      </w:r>
      <w:r w:rsidR="00FA1CCB" w:rsidRPr="00116674">
        <w:t xml:space="preserve"> 05/2013 </w:t>
      </w:r>
      <w:r w:rsidR="001D6C20" w:rsidRPr="00116674">
        <w:t xml:space="preserve">– Набавка телекомуникационог и интернет сервиса за </w:t>
      </w:r>
      <w:r w:rsidR="008419A7" w:rsidRPr="00116674">
        <w:t>потребе пословања ЈУП истраживање и развој</w:t>
      </w:r>
      <w:r w:rsidR="001D6C20" w:rsidRPr="00116674">
        <w:t xml:space="preserve"> </w:t>
      </w:r>
      <w:r w:rsidRPr="00116674">
        <w:t>– НЕ ОТВАРАТИ. Понуда не може бити измењена, допуњена или опозвана после истека рока за подношење.</w:t>
      </w:r>
    </w:p>
    <w:p w:rsidR="001F654F" w:rsidRPr="00B96F13" w:rsidRDefault="001F654F" w:rsidP="009367D8">
      <w:pPr>
        <w:pStyle w:val="JNclan1"/>
      </w:pPr>
      <w:r w:rsidRPr="00116674">
        <w:t>Понуда се подноси непосредно (лично) или путем</w:t>
      </w:r>
      <w:r w:rsidR="0057734D" w:rsidRPr="00116674">
        <w:t xml:space="preserve"> </w:t>
      </w:r>
      <w:r w:rsidRPr="00116674">
        <w:t>поште, на поменуту адресу наручиоца, с тим да ће понуђач на</w:t>
      </w:r>
      <w:r w:rsidR="0057734D" w:rsidRPr="00116674">
        <w:t xml:space="preserve"> </w:t>
      </w:r>
      <w:r w:rsidRPr="00116674">
        <w:t>коверти назначити следеће:</w:t>
      </w:r>
    </w:p>
    <w:p w:rsidR="006A61FA" w:rsidRPr="00B96F13" w:rsidRDefault="006A61FA" w:rsidP="009367D8">
      <w:pPr>
        <w:pStyle w:val="JNclan1"/>
        <w:numPr>
          <w:ilvl w:val="0"/>
          <w:numId w:val="3"/>
        </w:numPr>
      </w:pPr>
      <w:r w:rsidRPr="00B96F13">
        <w:t xml:space="preserve">,,Понуда за јавну набавку – Набавка телекомуникационог и интернет сервиса за потребе </w:t>
      </w:r>
      <w:r w:rsidR="00BA70AB" w:rsidRPr="00B96F13">
        <w:t xml:space="preserve">пословања ЈУП истраживање и развој </w:t>
      </w:r>
      <w:r w:rsidR="005C4262" w:rsidRPr="00B96F13">
        <w:t>ЈНМВ</w:t>
      </w:r>
      <w:r w:rsidR="00FA1CCB" w:rsidRPr="00B96F13">
        <w:t xml:space="preserve"> 05/2013 </w:t>
      </w:r>
      <w:r w:rsidRPr="00B96F13">
        <w:t>- НЕ ОТВАРАТИ”.</w:t>
      </w:r>
    </w:p>
    <w:p w:rsidR="00F72469" w:rsidRPr="00B96F13" w:rsidRDefault="001F654F" w:rsidP="009367D8">
      <w:pPr>
        <w:pStyle w:val="JNclan1"/>
      </w:pPr>
      <w:r w:rsidRPr="00B96F13">
        <w:lastRenderedPageBreak/>
        <w:t>Понуђач подноси понуду у затвореној коверти овереној</w:t>
      </w:r>
      <w:r w:rsidR="007B0B1C" w:rsidRPr="00B96F13">
        <w:t xml:space="preserve"> </w:t>
      </w:r>
      <w:r w:rsidRPr="00B96F13">
        <w:t>печатом, и на полеђини коверте наводи свој тачан назив и</w:t>
      </w:r>
      <w:r w:rsidR="007B0B1C" w:rsidRPr="00B96F13">
        <w:t xml:space="preserve"> </w:t>
      </w:r>
      <w:r w:rsidRPr="00B96F13">
        <w:t>адресу, телефон и факс понуђача, као и име и презиме</w:t>
      </w:r>
      <w:r w:rsidR="007B0B1C" w:rsidRPr="00B96F13">
        <w:t xml:space="preserve"> </w:t>
      </w:r>
      <w:r w:rsidR="005912F9">
        <w:t>овлашћеног лица за контакт</w:t>
      </w:r>
      <w:r w:rsidRPr="00B96F13">
        <w:t>.</w:t>
      </w:r>
    </w:p>
    <w:p w:rsidR="001F654F" w:rsidRPr="00B96F13" w:rsidRDefault="001F654F" w:rsidP="00C971C7">
      <w:pPr>
        <w:pStyle w:val="Heading3"/>
        <w:rPr>
          <w:lang w:val="sr-Cyrl-RS"/>
        </w:rPr>
      </w:pPr>
      <w:bookmarkStart w:id="104" w:name="_Toc369386402"/>
      <w:bookmarkStart w:id="105" w:name="_Toc369387548"/>
      <w:bookmarkStart w:id="106" w:name="_Toc370294163"/>
      <w:r w:rsidRPr="00B96F13">
        <w:rPr>
          <w:lang w:val="sr-Cyrl-RS"/>
        </w:rPr>
        <w:t>Време и место отварања понуда</w:t>
      </w:r>
      <w:bookmarkEnd w:id="104"/>
      <w:bookmarkEnd w:id="105"/>
      <w:bookmarkEnd w:id="106"/>
    </w:p>
    <w:p w:rsidR="00C971C7" w:rsidRPr="00B96F13" w:rsidRDefault="001F654F" w:rsidP="009367D8">
      <w:pPr>
        <w:pStyle w:val="JNclan1"/>
      </w:pPr>
      <w:r w:rsidRPr="00B96F13">
        <w:t>Јавно отварање понуда одржаће се</w:t>
      </w:r>
      <w:r w:rsidR="00950E77" w:rsidRPr="00B96F13">
        <w:t xml:space="preserve"> </w:t>
      </w:r>
      <w:r w:rsidR="007F440B">
        <w:rPr>
          <w:b/>
          <w:lang w:val="sr-Latn-RS"/>
        </w:rPr>
        <w:t>0</w:t>
      </w:r>
      <w:r w:rsidR="006A5342" w:rsidRPr="00B96F13">
        <w:rPr>
          <w:b/>
        </w:rPr>
        <w:t>1</w:t>
      </w:r>
      <w:r w:rsidR="00B62677" w:rsidRPr="00B96F13">
        <w:rPr>
          <w:b/>
        </w:rPr>
        <w:t>.</w:t>
      </w:r>
      <w:r w:rsidR="006A5342" w:rsidRPr="00B96F13">
        <w:rPr>
          <w:b/>
        </w:rPr>
        <w:t>1</w:t>
      </w:r>
      <w:r w:rsidR="007F440B">
        <w:rPr>
          <w:b/>
          <w:lang w:val="sr-Latn-RS"/>
        </w:rPr>
        <w:t>1</w:t>
      </w:r>
      <w:r w:rsidR="00B62677" w:rsidRPr="00B96F13">
        <w:rPr>
          <w:b/>
        </w:rPr>
        <w:t>.201</w:t>
      </w:r>
      <w:r w:rsidR="00E53F3D" w:rsidRPr="00B96F13">
        <w:rPr>
          <w:b/>
        </w:rPr>
        <w:t>3</w:t>
      </w:r>
      <w:r w:rsidR="00B62677" w:rsidRPr="00B96F13">
        <w:rPr>
          <w:b/>
        </w:rPr>
        <w:t xml:space="preserve">. </w:t>
      </w:r>
      <w:r w:rsidR="007B0B1C" w:rsidRPr="00B96F13">
        <w:rPr>
          <w:b/>
        </w:rPr>
        <w:t>године</w:t>
      </w:r>
      <w:r w:rsidR="007B0B1C" w:rsidRPr="00B96F13">
        <w:t xml:space="preserve"> </w:t>
      </w:r>
      <w:r w:rsidRPr="00B96F13">
        <w:rPr>
          <w:b/>
        </w:rPr>
        <w:t>у</w:t>
      </w:r>
      <w:r w:rsidR="007B0B1C" w:rsidRPr="00B96F13">
        <w:rPr>
          <w:b/>
        </w:rPr>
        <w:t xml:space="preserve"> </w:t>
      </w:r>
      <w:r w:rsidR="00A73437" w:rsidRPr="00B96F13">
        <w:rPr>
          <w:b/>
        </w:rPr>
        <w:t>11</w:t>
      </w:r>
      <w:r w:rsidR="007F440B">
        <w:rPr>
          <w:b/>
          <w:lang w:val="sr-Latn-RS"/>
        </w:rPr>
        <w:t>:30</w:t>
      </w:r>
      <w:r w:rsidR="00A73437" w:rsidRPr="00B96F13">
        <w:rPr>
          <w:b/>
        </w:rPr>
        <w:t xml:space="preserve"> </w:t>
      </w:r>
      <w:r w:rsidR="00C4624D" w:rsidRPr="00B96F13">
        <w:rPr>
          <w:b/>
        </w:rPr>
        <w:t>сати</w:t>
      </w:r>
      <w:r w:rsidRPr="00B96F13">
        <w:t>, на адреси наручиоца</w:t>
      </w:r>
      <w:r w:rsidR="007B0B1C" w:rsidRPr="00B96F13">
        <w:t xml:space="preserve"> </w:t>
      </w:r>
      <w:r w:rsidR="0072282F" w:rsidRPr="00B96F13">
        <w:t>„</w:t>
      </w:r>
      <w:r w:rsidR="00247C33" w:rsidRPr="00B96F13">
        <w:t>ЈУП Истраживање и развој“ д.о.о</w:t>
      </w:r>
      <w:r w:rsidR="0072282F" w:rsidRPr="00B96F13">
        <w:t xml:space="preserve">, </w:t>
      </w:r>
      <w:r w:rsidR="007A5B58" w:rsidRPr="00B96F13">
        <w:t>Отварање понуда је јавно. Присутни представници понуђача дужни су да Комисији Наручиоца уруче писмена овлашћења за учешће у поступку отварања понуда.</w:t>
      </w:r>
    </w:p>
    <w:p w:rsidR="002A076E" w:rsidRPr="00B96F13" w:rsidRDefault="001F654F" w:rsidP="00C971C7">
      <w:pPr>
        <w:pStyle w:val="Heading3"/>
        <w:rPr>
          <w:lang w:val="sr-Cyrl-RS"/>
        </w:rPr>
      </w:pPr>
      <w:bookmarkStart w:id="107" w:name="_Toc369386403"/>
      <w:bookmarkStart w:id="108" w:name="_Toc369387549"/>
      <w:bookmarkStart w:id="109" w:name="_Toc370294164"/>
      <w:r w:rsidRPr="00B96F13">
        <w:rPr>
          <w:lang w:val="sr-Cyrl-RS"/>
        </w:rPr>
        <w:t>Рок у којем ће наручилац донети одлуку о избору</w:t>
      </w:r>
      <w:r w:rsidR="00950E77" w:rsidRPr="00B96F13">
        <w:rPr>
          <w:lang w:val="sr-Cyrl-RS"/>
        </w:rPr>
        <w:t xml:space="preserve"> </w:t>
      </w:r>
      <w:r w:rsidRPr="00B96F13">
        <w:rPr>
          <w:lang w:val="sr-Cyrl-RS"/>
        </w:rPr>
        <w:t>најповољније понуде</w:t>
      </w:r>
      <w:bookmarkEnd w:id="107"/>
      <w:bookmarkEnd w:id="108"/>
      <w:bookmarkEnd w:id="109"/>
    </w:p>
    <w:p w:rsidR="001F654F" w:rsidRPr="00B96F13" w:rsidRDefault="009A2D67" w:rsidP="009367D8">
      <w:pPr>
        <w:pStyle w:val="JNclan1"/>
      </w:pPr>
      <w:r w:rsidRPr="00B96F13">
        <w:t>Одлуку о додели</w:t>
      </w:r>
      <w:r w:rsidR="00F24819" w:rsidRPr="00B96F13">
        <w:t xml:space="preserve"> уговора</w:t>
      </w:r>
      <w:r w:rsidR="001F654F" w:rsidRPr="00B96F13">
        <w:t>, која ће бити</w:t>
      </w:r>
      <w:r w:rsidR="007B0B1C" w:rsidRPr="00B96F13">
        <w:t xml:space="preserve"> </w:t>
      </w:r>
      <w:r w:rsidR="001F654F" w:rsidRPr="00B96F13">
        <w:t>образложена и која ће садржати нарочито податке из члана</w:t>
      </w:r>
      <w:r w:rsidR="007B0B1C" w:rsidRPr="00B96F13">
        <w:t xml:space="preserve"> </w:t>
      </w:r>
      <w:r w:rsidR="00F24819" w:rsidRPr="00B96F13">
        <w:t>105</w:t>
      </w:r>
      <w:r w:rsidR="001F654F" w:rsidRPr="00B96F13">
        <w:t>. Закона о јавним набавкама</w:t>
      </w:r>
      <w:r w:rsidR="00F24819" w:rsidRPr="00B96F13">
        <w:t>, осим податак из члана 105. став 2. тачка 9) и 10)</w:t>
      </w:r>
      <w:r w:rsidR="001F654F" w:rsidRPr="00B96F13">
        <w:t xml:space="preserve">, наручилац ће донети </w:t>
      </w:r>
      <w:r w:rsidRPr="00B96F13">
        <w:t xml:space="preserve">најкасније </w:t>
      </w:r>
      <w:r w:rsidR="001F654F" w:rsidRPr="00B96F13">
        <w:t>у року</w:t>
      </w:r>
      <w:r w:rsidR="007B0B1C" w:rsidRPr="00B96F13">
        <w:t xml:space="preserve"> </w:t>
      </w:r>
      <w:r w:rsidR="001F654F" w:rsidRPr="00B96F13">
        <w:t xml:space="preserve">од </w:t>
      </w:r>
      <w:r w:rsidR="00F24819" w:rsidRPr="00B96F13">
        <w:t>10</w:t>
      </w:r>
      <w:r w:rsidR="007B0B1C" w:rsidRPr="00B96F13">
        <w:t xml:space="preserve"> </w:t>
      </w:r>
      <w:r w:rsidR="001F654F" w:rsidRPr="00B96F13">
        <w:t>дана од дана јавног отварања понуда.</w:t>
      </w:r>
    </w:p>
    <w:p w:rsidR="0078053E" w:rsidRPr="00B96F13" w:rsidRDefault="0078053E" w:rsidP="009367D8">
      <w:pPr>
        <w:pStyle w:val="JNclan1"/>
        <w:rPr>
          <w:b/>
        </w:rPr>
      </w:pPr>
      <w:r w:rsidRPr="00B96F13">
        <w:t>Наручилац може да обустави поступак јавне набавке у складу са одредбама члана 109. Закона о јавним набавкама</w:t>
      </w:r>
      <w:r w:rsidRPr="00B96F13">
        <w:rPr>
          <w:b/>
        </w:rPr>
        <w:t>.</w:t>
      </w:r>
    </w:p>
    <w:p w:rsidR="0078053E" w:rsidRPr="00B96F13" w:rsidRDefault="0078053E" w:rsidP="009367D8">
      <w:pPr>
        <w:pStyle w:val="JNclan1"/>
      </w:pPr>
      <w:r w:rsidRPr="00B96F13">
        <w:t>Наручилац је дужан да обустави поступак јавне набавке уколико нису испуњени услови за доделу уговора.</w:t>
      </w:r>
    </w:p>
    <w:p w:rsidR="005F0A1F" w:rsidRPr="00B96F13" w:rsidRDefault="0078053E" w:rsidP="009367D8">
      <w:pPr>
        <w:pStyle w:val="JNclan1"/>
      </w:pPr>
      <w:r w:rsidRPr="00B96F13">
        <w:rPr>
          <w:b/>
        </w:rPr>
        <w:t>Наручилац задржава право да одустане од јавне набавке.</w:t>
      </w:r>
      <w:r w:rsidRPr="00B96F13">
        <w:t xml:space="preserve"> 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w:t>
      </w:r>
      <w:r w:rsidR="006A0AEF" w:rsidRPr="00B96F13">
        <w:t xml:space="preserve"> </w:t>
      </w:r>
      <w:r w:rsidRPr="00B96F13">
        <w:t>у току исте буџетске године односно у наредних шест месеци.</w:t>
      </w:r>
    </w:p>
    <w:p w:rsidR="0001784F" w:rsidRPr="00B96F13" w:rsidRDefault="0001784F">
      <w:pPr>
        <w:jc w:val="left"/>
        <w:rPr>
          <w:lang w:val="sr-Cyrl-RS"/>
        </w:rPr>
      </w:pPr>
      <w:r w:rsidRPr="00B96F13">
        <w:rPr>
          <w:lang w:val="sr-Cyrl-RS"/>
        </w:rPr>
        <w:br w:type="page"/>
      </w:r>
    </w:p>
    <w:p w:rsidR="0001784F" w:rsidRPr="00B96F13" w:rsidRDefault="0001784F" w:rsidP="0001784F">
      <w:pPr>
        <w:rPr>
          <w:lang w:val="sr-Cyrl-RS"/>
        </w:rPr>
      </w:pPr>
    </w:p>
    <w:p w:rsidR="00D364AD" w:rsidRPr="00B96F13" w:rsidRDefault="00D364AD" w:rsidP="008D743A">
      <w:pPr>
        <w:pStyle w:val="Heading1"/>
        <w:rPr>
          <w:lang w:val="sr-Cyrl-RS"/>
        </w:rPr>
      </w:pPr>
      <w:bookmarkStart w:id="110" w:name="_Toc370294165"/>
      <w:r w:rsidRPr="00B96F13">
        <w:rPr>
          <w:lang w:val="sr-Cyrl-RS"/>
        </w:rPr>
        <w:t>МОДЕЛ УГОВОРА</w:t>
      </w:r>
      <w:bookmarkEnd w:id="110"/>
    </w:p>
    <w:p w:rsidR="00130D7A" w:rsidRPr="00B96F13" w:rsidRDefault="00130D7A" w:rsidP="00D364AD">
      <w:pPr>
        <w:rPr>
          <w:rFonts w:cs="Times New Roman"/>
          <w:b/>
          <w:bCs/>
          <w:iCs/>
          <w:lang w:val="sr-Cyrl-RS"/>
        </w:rPr>
      </w:pPr>
    </w:p>
    <w:p w:rsidR="00130D7A" w:rsidRPr="00B96F13" w:rsidRDefault="00130D7A" w:rsidP="00130D7A">
      <w:pPr>
        <w:autoSpaceDE w:val="0"/>
        <w:autoSpaceDN w:val="0"/>
        <w:adjustRightInd w:val="0"/>
        <w:jc w:val="center"/>
        <w:rPr>
          <w:rFonts w:cs="Times New Roman"/>
          <w:b/>
          <w:bCs/>
          <w:iCs/>
          <w:sz w:val="22"/>
          <w:szCs w:val="22"/>
          <w:lang w:val="sr-Cyrl-RS"/>
        </w:rPr>
      </w:pPr>
    </w:p>
    <w:p w:rsidR="00130D7A" w:rsidRPr="00B96F13" w:rsidRDefault="00130D7A" w:rsidP="00130D7A">
      <w:pPr>
        <w:autoSpaceDE w:val="0"/>
        <w:autoSpaceDN w:val="0"/>
        <w:adjustRightInd w:val="0"/>
        <w:jc w:val="center"/>
        <w:rPr>
          <w:rFonts w:cs="Times New Roman"/>
          <w:b/>
          <w:lang w:val="sr-Cyrl-RS"/>
        </w:rPr>
      </w:pPr>
      <w:r w:rsidRPr="00B96F13">
        <w:rPr>
          <w:rFonts w:cs="Times New Roman"/>
          <w:b/>
          <w:bCs/>
          <w:iCs/>
          <w:lang w:val="sr-Cyrl-RS"/>
        </w:rPr>
        <w:t xml:space="preserve">УГОВОР О </w:t>
      </w:r>
      <w:r w:rsidRPr="00B96F13">
        <w:rPr>
          <w:rFonts w:cs="Times New Roman"/>
          <w:b/>
          <w:lang w:val="sr-Cyrl-RS"/>
        </w:rPr>
        <w:t xml:space="preserve">НАБАВЦИ </w:t>
      </w:r>
      <w:r w:rsidR="0001784F" w:rsidRPr="00B96F13">
        <w:rPr>
          <w:rFonts w:cs="Times New Roman"/>
          <w:b/>
          <w:lang w:val="sr-Cyrl-RS"/>
        </w:rPr>
        <w:t>УСЛУГЕ</w:t>
      </w:r>
    </w:p>
    <w:p w:rsidR="00130D7A" w:rsidRPr="00B96F13" w:rsidRDefault="00130D7A" w:rsidP="00130D7A">
      <w:pPr>
        <w:autoSpaceDE w:val="0"/>
        <w:autoSpaceDN w:val="0"/>
        <w:adjustRightInd w:val="0"/>
        <w:jc w:val="center"/>
        <w:rPr>
          <w:rFonts w:cs="Times New Roman"/>
          <w:b/>
          <w:sz w:val="22"/>
          <w:szCs w:val="22"/>
          <w:lang w:val="sr-Cyrl-RS"/>
        </w:rPr>
      </w:pPr>
    </w:p>
    <w:p w:rsidR="00130D7A" w:rsidRPr="00B96F13" w:rsidRDefault="00130D7A" w:rsidP="00130D7A">
      <w:pPr>
        <w:autoSpaceDE w:val="0"/>
        <w:autoSpaceDN w:val="0"/>
        <w:adjustRightInd w:val="0"/>
        <w:jc w:val="center"/>
        <w:rPr>
          <w:rFonts w:cs="Times New Roman"/>
          <w:b/>
          <w:sz w:val="22"/>
          <w:szCs w:val="22"/>
          <w:lang w:val="sr-Cyrl-RS"/>
        </w:rPr>
      </w:pPr>
    </w:p>
    <w:p w:rsidR="00130D7A" w:rsidRPr="00B96F13" w:rsidRDefault="00130D7A" w:rsidP="00130D7A">
      <w:pPr>
        <w:autoSpaceDE w:val="0"/>
        <w:autoSpaceDN w:val="0"/>
        <w:adjustRightInd w:val="0"/>
        <w:jc w:val="center"/>
        <w:rPr>
          <w:rFonts w:cs="Times New Roman"/>
          <w:b/>
          <w:sz w:val="22"/>
          <w:szCs w:val="22"/>
          <w:lang w:val="sr-Cyrl-RS"/>
        </w:rPr>
      </w:pPr>
    </w:p>
    <w:p w:rsidR="00130D7A" w:rsidRPr="00B96F13" w:rsidRDefault="00130D7A" w:rsidP="00130D7A">
      <w:pPr>
        <w:autoSpaceDE w:val="0"/>
        <w:autoSpaceDN w:val="0"/>
        <w:adjustRightInd w:val="0"/>
        <w:jc w:val="center"/>
        <w:rPr>
          <w:rFonts w:cs="Times New Roman"/>
          <w:b/>
          <w:szCs w:val="20"/>
          <w:lang w:val="sr-Cyrl-RS"/>
        </w:rPr>
      </w:pPr>
    </w:p>
    <w:p w:rsidR="00130D7A" w:rsidRPr="00B96F13" w:rsidRDefault="00130D7A" w:rsidP="00130D7A">
      <w:pPr>
        <w:autoSpaceDE w:val="0"/>
        <w:autoSpaceDN w:val="0"/>
        <w:adjustRightInd w:val="0"/>
        <w:rPr>
          <w:rFonts w:cs="Times New Roman"/>
          <w:iCs/>
          <w:szCs w:val="20"/>
          <w:lang w:val="sr-Cyrl-RS"/>
        </w:rPr>
      </w:pPr>
      <w:r w:rsidRPr="00B96F13">
        <w:rPr>
          <w:rFonts w:cs="Times New Roman"/>
          <w:iCs/>
          <w:szCs w:val="20"/>
          <w:lang w:val="sr-Cyrl-RS"/>
        </w:rPr>
        <w:t>Закључен између:</w:t>
      </w:r>
    </w:p>
    <w:p w:rsidR="00130D7A" w:rsidRPr="00B96F13" w:rsidRDefault="00130D7A" w:rsidP="00130D7A">
      <w:pPr>
        <w:autoSpaceDE w:val="0"/>
        <w:autoSpaceDN w:val="0"/>
        <w:adjustRightInd w:val="0"/>
        <w:rPr>
          <w:rFonts w:cs="Times New Roman"/>
          <w:iCs/>
          <w:szCs w:val="20"/>
          <w:lang w:val="sr-Cyrl-RS"/>
        </w:rPr>
      </w:pPr>
    </w:p>
    <w:p w:rsidR="00130D7A" w:rsidRPr="00B96F13" w:rsidRDefault="00130D7A" w:rsidP="00F669FE">
      <w:pPr>
        <w:widowControl w:val="0"/>
        <w:numPr>
          <w:ilvl w:val="0"/>
          <w:numId w:val="1"/>
        </w:numPr>
        <w:rPr>
          <w:rFonts w:cs="Times New Roman"/>
          <w:b/>
          <w:szCs w:val="20"/>
          <w:lang w:val="sr-Cyrl-RS"/>
        </w:rPr>
      </w:pPr>
      <w:r w:rsidRPr="00B96F13">
        <w:rPr>
          <w:rFonts w:cs="Times New Roman"/>
          <w:b/>
          <w:szCs w:val="20"/>
          <w:lang w:val="sr-Cyrl-RS"/>
        </w:rPr>
        <w:t xml:space="preserve">„ЈУП </w:t>
      </w:r>
      <w:r w:rsidR="00AC71C4" w:rsidRPr="00B96F13">
        <w:rPr>
          <w:rFonts w:cs="Times New Roman"/>
          <w:b/>
          <w:szCs w:val="20"/>
          <w:lang w:val="sr-Cyrl-RS"/>
        </w:rPr>
        <w:t>Истраживање и развој</w:t>
      </w:r>
      <w:r w:rsidRPr="00B96F13">
        <w:rPr>
          <w:rFonts w:cs="Times New Roman"/>
          <w:b/>
          <w:szCs w:val="20"/>
          <w:lang w:val="sr-Cyrl-RS"/>
        </w:rPr>
        <w:t xml:space="preserve">“ д.о.о, </w:t>
      </w:r>
      <w:r w:rsidRPr="00B96F13">
        <w:rPr>
          <w:rFonts w:cs="Times New Roman"/>
          <w:szCs w:val="20"/>
          <w:lang w:val="sr-Cyrl-RS"/>
        </w:rPr>
        <w:t>са седиштем у Београду, улица Немањина 22-26, порески идентификациони број 106729004, матични број: 20668890</w:t>
      </w:r>
      <w:r w:rsidR="00BC75DC" w:rsidRPr="00B96F13">
        <w:rPr>
          <w:rFonts w:cs="Times New Roman"/>
          <w:szCs w:val="20"/>
          <w:lang w:val="sr-Cyrl-RS"/>
        </w:rPr>
        <w:t xml:space="preserve"> које заступа директор проф. др Александар Симоновић </w:t>
      </w:r>
      <w:r w:rsidRPr="00B96F13">
        <w:rPr>
          <w:rFonts w:cs="Times New Roman"/>
          <w:szCs w:val="20"/>
          <w:lang w:val="sr-Cyrl-RS"/>
        </w:rPr>
        <w:t xml:space="preserve"> (у даљем тексту:</w:t>
      </w:r>
      <w:r w:rsidRPr="00B96F13">
        <w:rPr>
          <w:rFonts w:cs="Times New Roman"/>
          <w:b/>
          <w:szCs w:val="20"/>
          <w:lang w:val="sr-Cyrl-RS"/>
        </w:rPr>
        <w:t xml:space="preserve"> </w:t>
      </w:r>
      <w:r w:rsidR="002705E3" w:rsidRPr="00B96F13">
        <w:rPr>
          <w:rFonts w:cs="Times New Roman"/>
          <w:b/>
          <w:bCs/>
          <w:iCs/>
          <w:szCs w:val="20"/>
          <w:lang w:val="sr-Cyrl-RS"/>
        </w:rPr>
        <w:t>Наручилац услуге</w:t>
      </w:r>
      <w:r w:rsidRPr="00B96F13">
        <w:rPr>
          <w:rFonts w:cs="Times New Roman"/>
          <w:b/>
          <w:szCs w:val="20"/>
          <w:lang w:val="sr-Cyrl-RS"/>
        </w:rPr>
        <w:t>)</w:t>
      </w:r>
      <w:r w:rsidR="006A0AEF" w:rsidRPr="00B96F13">
        <w:rPr>
          <w:rFonts w:cs="Times New Roman"/>
          <w:b/>
          <w:szCs w:val="20"/>
          <w:lang w:val="sr-Cyrl-RS"/>
        </w:rPr>
        <w:t xml:space="preserve"> </w:t>
      </w:r>
    </w:p>
    <w:p w:rsidR="00130D7A" w:rsidRPr="00B96F13" w:rsidRDefault="00130D7A" w:rsidP="00130D7A">
      <w:pPr>
        <w:ind w:left="720"/>
        <w:rPr>
          <w:rFonts w:cs="Times New Roman"/>
          <w:szCs w:val="20"/>
          <w:lang w:val="sr-Cyrl-RS"/>
        </w:rPr>
      </w:pPr>
      <w:r w:rsidRPr="00B96F13">
        <w:rPr>
          <w:rFonts w:cs="Times New Roman"/>
          <w:szCs w:val="20"/>
          <w:lang w:val="sr-Cyrl-RS"/>
        </w:rPr>
        <w:t xml:space="preserve">и </w:t>
      </w:r>
    </w:p>
    <w:p w:rsidR="00130D7A" w:rsidRPr="00B96F13" w:rsidRDefault="00130D7A" w:rsidP="00130D7A">
      <w:pPr>
        <w:rPr>
          <w:rFonts w:cs="Times New Roman"/>
          <w:szCs w:val="20"/>
          <w:lang w:val="sr-Cyrl-RS"/>
        </w:rPr>
      </w:pPr>
    </w:p>
    <w:p w:rsidR="00130D7A" w:rsidRPr="00B96F13" w:rsidRDefault="00130D7A" w:rsidP="00F669FE">
      <w:pPr>
        <w:widowControl w:val="0"/>
        <w:numPr>
          <w:ilvl w:val="0"/>
          <w:numId w:val="1"/>
        </w:numPr>
        <w:rPr>
          <w:rFonts w:cs="Times New Roman"/>
          <w:b/>
          <w:szCs w:val="20"/>
          <w:lang w:val="sr-Cyrl-RS"/>
        </w:rPr>
      </w:pPr>
      <w:r w:rsidRPr="00B96F13">
        <w:rPr>
          <w:rFonts w:cs="Times New Roman"/>
          <w:b/>
          <w:szCs w:val="20"/>
          <w:lang w:val="sr-Cyrl-RS"/>
        </w:rPr>
        <w:t xml:space="preserve">_______________________________________________________________, </w:t>
      </w:r>
      <w:r w:rsidRPr="00B96F13">
        <w:rPr>
          <w:rFonts w:cs="Times New Roman"/>
          <w:szCs w:val="20"/>
          <w:lang w:val="sr-Cyrl-RS"/>
        </w:rPr>
        <w:t>са седиштем у ____________________, улица _________________________________________ број ______, порески идентификациони број</w:t>
      </w:r>
      <w:r w:rsidR="006A0AEF" w:rsidRPr="00B96F13">
        <w:rPr>
          <w:rFonts w:cs="Times New Roman"/>
          <w:szCs w:val="20"/>
          <w:lang w:val="sr-Cyrl-RS"/>
        </w:rPr>
        <w:t xml:space="preserve"> </w:t>
      </w:r>
      <w:r w:rsidRPr="00B96F13">
        <w:rPr>
          <w:rFonts w:cs="Times New Roman"/>
          <w:szCs w:val="20"/>
          <w:lang w:val="sr-Cyrl-RS"/>
        </w:rPr>
        <w:t>______________________________, матични број _______________________, кога заступа директор _________________________________</w:t>
      </w:r>
      <w:r w:rsidR="006A0AEF" w:rsidRPr="00B96F13">
        <w:rPr>
          <w:rFonts w:cs="Times New Roman"/>
          <w:szCs w:val="20"/>
          <w:lang w:val="sr-Cyrl-RS"/>
        </w:rPr>
        <w:t xml:space="preserve"> </w:t>
      </w:r>
      <w:r w:rsidRPr="00B96F13">
        <w:rPr>
          <w:rFonts w:cs="Times New Roman"/>
          <w:szCs w:val="20"/>
          <w:lang w:val="sr-Cyrl-RS"/>
        </w:rPr>
        <w:t>(у даљем тексту</w:t>
      </w:r>
      <w:r w:rsidRPr="00B96F13">
        <w:rPr>
          <w:rFonts w:cs="Times New Roman"/>
          <w:b/>
          <w:szCs w:val="20"/>
          <w:lang w:val="sr-Cyrl-RS"/>
        </w:rPr>
        <w:t xml:space="preserve">: </w:t>
      </w:r>
      <w:r w:rsidR="00F401B3" w:rsidRPr="00B96F13">
        <w:rPr>
          <w:rFonts w:cs="Times New Roman"/>
          <w:b/>
          <w:bCs/>
          <w:iCs/>
          <w:szCs w:val="20"/>
          <w:lang w:val="sr-Cyrl-RS"/>
        </w:rPr>
        <w:t>Давалац услуге</w:t>
      </w:r>
      <w:r w:rsidRPr="00B96F13">
        <w:rPr>
          <w:rFonts w:cs="Times New Roman"/>
          <w:b/>
          <w:szCs w:val="20"/>
          <w:lang w:val="sr-Cyrl-RS"/>
        </w:rPr>
        <w:t>)</w:t>
      </w:r>
    </w:p>
    <w:p w:rsidR="00130D7A" w:rsidRPr="00B96F13" w:rsidRDefault="00130D7A" w:rsidP="00130D7A">
      <w:pPr>
        <w:widowControl w:val="0"/>
        <w:rPr>
          <w:rFonts w:cs="Times New Roman"/>
          <w:b/>
          <w:szCs w:val="20"/>
          <w:lang w:val="sr-Cyrl-RS"/>
        </w:rPr>
      </w:pPr>
    </w:p>
    <w:p w:rsidR="00130D7A" w:rsidRPr="00B96F13" w:rsidRDefault="00130D7A" w:rsidP="00130D7A">
      <w:pPr>
        <w:rPr>
          <w:rFonts w:cs="Times New Roman"/>
          <w:szCs w:val="20"/>
          <w:lang w:val="sr-Cyrl-RS"/>
        </w:rPr>
      </w:pPr>
    </w:p>
    <w:p w:rsidR="00130D7A" w:rsidRPr="00B96F13" w:rsidRDefault="00130D7A" w:rsidP="00130D7A">
      <w:pPr>
        <w:rPr>
          <w:rFonts w:cs="Times New Roman"/>
          <w:szCs w:val="20"/>
          <w:lang w:val="sr-Cyrl-RS"/>
        </w:rPr>
      </w:pPr>
      <w:r w:rsidRPr="00B96F13">
        <w:rPr>
          <w:rFonts w:cs="Times New Roman"/>
          <w:szCs w:val="20"/>
          <w:lang w:val="sr-Cyrl-RS"/>
        </w:rPr>
        <w:tab/>
        <w:t>На основу Одлуке о покретању јавне набавке мале вредности бр.</w:t>
      </w:r>
      <w:r w:rsidR="006A5342" w:rsidRPr="00B96F13">
        <w:rPr>
          <w:rFonts w:cs="Times New Roman"/>
          <w:szCs w:val="20"/>
          <w:lang w:val="sr-Cyrl-RS"/>
        </w:rPr>
        <w:t xml:space="preserve">05/2013 </w:t>
      </w:r>
      <w:r w:rsidRPr="00B96F13">
        <w:rPr>
          <w:rFonts w:cs="Times New Roman"/>
          <w:szCs w:val="20"/>
          <w:lang w:val="sr-Cyrl-RS"/>
        </w:rPr>
        <w:t xml:space="preserve">од </w:t>
      </w:r>
      <w:r w:rsidR="006A5342" w:rsidRPr="00B96F13">
        <w:rPr>
          <w:rFonts w:cs="Times New Roman"/>
          <w:szCs w:val="20"/>
          <w:lang w:val="sr-Cyrl-RS"/>
        </w:rPr>
        <w:t>23.10.2013.</w:t>
      </w:r>
      <w:r w:rsidRPr="00B96F13">
        <w:rPr>
          <w:rFonts w:cs="Times New Roman"/>
          <w:szCs w:val="20"/>
          <w:lang w:val="sr-Cyrl-RS"/>
        </w:rPr>
        <w:t xml:space="preserve"> године и Одлуке о </w:t>
      </w:r>
      <w:r w:rsidR="006A5342" w:rsidRPr="00B96F13">
        <w:rPr>
          <w:rFonts w:cs="Times New Roman"/>
          <w:szCs w:val="20"/>
          <w:lang w:val="sr-Cyrl-RS"/>
        </w:rPr>
        <w:t>додели уговора</w:t>
      </w:r>
      <w:r w:rsidRPr="00B96F13">
        <w:rPr>
          <w:rFonts w:cs="Times New Roman"/>
          <w:szCs w:val="20"/>
          <w:lang w:val="sr-Cyrl-RS"/>
        </w:rPr>
        <w:t>.</w:t>
      </w:r>
      <w:r w:rsidR="00564FDB" w:rsidRPr="00B96F13">
        <w:rPr>
          <w:rFonts w:cs="Times New Roman"/>
          <w:szCs w:val="20"/>
          <w:lang w:val="sr-Cyrl-RS"/>
        </w:rPr>
        <w:t>___________</w:t>
      </w:r>
      <w:r w:rsidRPr="00B96F13">
        <w:rPr>
          <w:rFonts w:cs="Times New Roman"/>
          <w:szCs w:val="20"/>
          <w:lang w:val="sr-Cyrl-RS"/>
        </w:rPr>
        <w:t xml:space="preserve">од </w:t>
      </w:r>
      <w:r w:rsidR="00564FDB" w:rsidRPr="00B96F13">
        <w:rPr>
          <w:rFonts w:cs="Times New Roman"/>
          <w:szCs w:val="20"/>
          <w:lang w:val="sr-Cyrl-RS"/>
        </w:rPr>
        <w:t>___________</w:t>
      </w:r>
      <w:r w:rsidRPr="00B96F13">
        <w:rPr>
          <w:rFonts w:cs="Times New Roman"/>
          <w:szCs w:val="20"/>
          <w:lang w:val="sr-Cyrl-RS"/>
        </w:rPr>
        <w:t xml:space="preserve"> године, </w:t>
      </w:r>
      <w:r w:rsidR="006A5342" w:rsidRPr="00B96F13">
        <w:rPr>
          <w:rFonts w:cs="Times New Roman"/>
          <w:szCs w:val="20"/>
          <w:lang w:val="sr-Cyrl-RS"/>
        </w:rPr>
        <w:t>Уговорне стране сагласно констатују да је наручилац доделио уговор Даваоцу услуга, по спроведеном поступку јавне набавке мале вредности услуга -</w:t>
      </w:r>
      <w:r w:rsidR="006A5342" w:rsidRPr="00B96F13">
        <w:rPr>
          <w:lang w:val="sr-Cyrl-RS"/>
        </w:rPr>
        <w:t xml:space="preserve"> Набавка телекомуникационог и интернет сервиса за потребе пословања ЈУП истраживање и развој</w:t>
      </w:r>
      <w:r w:rsidR="003B0368" w:rsidRPr="00B96F13">
        <w:rPr>
          <w:lang w:val="sr-Cyrl-RS"/>
        </w:rPr>
        <w:t xml:space="preserve"> </w:t>
      </w:r>
      <w:r w:rsidR="006A5342" w:rsidRPr="00B96F13">
        <w:rPr>
          <w:lang w:val="sr-Cyrl-RS"/>
        </w:rPr>
        <w:t>ЈНМВ 05/2013</w:t>
      </w:r>
      <w:r w:rsidRPr="00B96F13">
        <w:rPr>
          <w:rFonts w:cs="Times New Roman"/>
          <w:szCs w:val="20"/>
          <w:lang w:val="sr-Cyrl-RS"/>
        </w:rPr>
        <w:t xml:space="preserve"> и то у свему према Понуди бр.</w:t>
      </w:r>
      <w:r w:rsidR="00564FDB" w:rsidRPr="00B96F13">
        <w:rPr>
          <w:rFonts w:cs="Times New Roman"/>
          <w:szCs w:val="20"/>
          <w:lang w:val="sr-Cyrl-RS"/>
        </w:rPr>
        <w:t>_________</w:t>
      </w:r>
      <w:r w:rsidRPr="00B96F13">
        <w:rPr>
          <w:rFonts w:cs="Times New Roman"/>
          <w:szCs w:val="20"/>
          <w:lang w:val="sr-Cyrl-RS"/>
        </w:rPr>
        <w:t xml:space="preserve"> од</w:t>
      </w:r>
      <w:r w:rsidR="00564FDB" w:rsidRPr="00B96F13">
        <w:rPr>
          <w:rFonts w:cs="Times New Roman"/>
          <w:szCs w:val="20"/>
          <w:lang w:val="sr-Cyrl-RS"/>
        </w:rPr>
        <w:t>__________</w:t>
      </w:r>
      <w:r w:rsidRPr="00B96F13">
        <w:rPr>
          <w:rFonts w:cs="Times New Roman"/>
          <w:szCs w:val="20"/>
          <w:lang w:val="sr-Cyrl-RS"/>
        </w:rPr>
        <w:t xml:space="preserve"> године.</w:t>
      </w:r>
    </w:p>
    <w:p w:rsidR="00130D7A" w:rsidRPr="00B96F13" w:rsidRDefault="00130D7A" w:rsidP="00130D7A">
      <w:pPr>
        <w:rPr>
          <w:rFonts w:cs="Times New Roman"/>
          <w:sz w:val="22"/>
          <w:szCs w:val="22"/>
          <w:lang w:val="sr-Cyrl-RS"/>
        </w:rPr>
      </w:pPr>
    </w:p>
    <w:p w:rsidR="00130D7A" w:rsidRPr="00B96F13" w:rsidRDefault="00130D7A" w:rsidP="00130D7A">
      <w:pPr>
        <w:rPr>
          <w:rFonts w:cs="Times New Roman"/>
          <w:sz w:val="22"/>
          <w:szCs w:val="22"/>
          <w:lang w:val="sr-Cyrl-RS"/>
        </w:rPr>
      </w:pPr>
    </w:p>
    <w:p w:rsidR="00130D7A" w:rsidRPr="00B96F13" w:rsidRDefault="00130D7A" w:rsidP="00130D7A">
      <w:pPr>
        <w:rPr>
          <w:rFonts w:cs="Times New Roman"/>
          <w:sz w:val="22"/>
          <w:szCs w:val="22"/>
          <w:lang w:val="sr-Cyrl-RS"/>
        </w:rPr>
      </w:pPr>
    </w:p>
    <w:p w:rsidR="006B7C49" w:rsidRPr="00B96F13" w:rsidRDefault="006B7C49" w:rsidP="006B7C49">
      <w:pPr>
        <w:tabs>
          <w:tab w:val="left" w:pos="1365"/>
        </w:tabs>
        <w:jc w:val="center"/>
        <w:rPr>
          <w:rFonts w:cs="Times New Roman"/>
          <w:b/>
          <w:lang w:val="sr-Cyrl-RS"/>
        </w:rPr>
      </w:pPr>
      <w:r w:rsidRPr="00B96F13">
        <w:rPr>
          <w:rFonts w:cs="Times New Roman"/>
          <w:b/>
          <w:lang w:val="sr-Cyrl-RS"/>
        </w:rPr>
        <w:t>ПРЕ</w:t>
      </w:r>
      <w:r w:rsidR="007B2DD9" w:rsidRPr="00B96F13">
        <w:rPr>
          <w:rFonts w:cs="Times New Roman"/>
          <w:b/>
          <w:lang w:val="sr-Cyrl-RS"/>
        </w:rPr>
        <w:t>Д</w:t>
      </w:r>
      <w:r w:rsidRPr="00B96F13">
        <w:rPr>
          <w:rFonts w:cs="Times New Roman"/>
          <w:b/>
          <w:lang w:val="sr-Cyrl-RS"/>
        </w:rPr>
        <w:t>МЕТ УГОВОРА</w:t>
      </w:r>
    </w:p>
    <w:p w:rsidR="005E69BF" w:rsidRPr="00B96F13" w:rsidRDefault="005E69BF" w:rsidP="006B7C49">
      <w:pPr>
        <w:tabs>
          <w:tab w:val="left" w:pos="1365"/>
        </w:tabs>
        <w:jc w:val="center"/>
        <w:rPr>
          <w:rFonts w:cs="Times New Roman"/>
          <w:b/>
          <w:lang w:val="sr-Cyrl-RS"/>
        </w:rPr>
      </w:pPr>
    </w:p>
    <w:p w:rsidR="006B7C49" w:rsidRPr="00B96F13" w:rsidRDefault="005E69BF" w:rsidP="006B7C49">
      <w:pPr>
        <w:tabs>
          <w:tab w:val="left" w:pos="1365"/>
        </w:tabs>
        <w:jc w:val="center"/>
        <w:rPr>
          <w:rFonts w:cs="Times New Roman"/>
          <w:b/>
          <w:lang w:val="sr-Cyrl-RS"/>
        </w:rPr>
      </w:pPr>
      <w:r w:rsidRPr="00B96F13">
        <w:rPr>
          <w:rFonts w:cs="Times New Roman"/>
          <w:b/>
          <w:lang w:val="sr-Cyrl-RS"/>
        </w:rPr>
        <w:t xml:space="preserve">Члан </w:t>
      </w:r>
      <w:r w:rsidR="006B7C49" w:rsidRPr="00B96F13">
        <w:rPr>
          <w:rFonts w:cs="Times New Roman"/>
          <w:b/>
          <w:lang w:val="sr-Cyrl-RS"/>
        </w:rPr>
        <w:t>1.</w:t>
      </w:r>
    </w:p>
    <w:p w:rsidR="005E69BF" w:rsidRPr="00B96F13" w:rsidRDefault="005E69BF" w:rsidP="006B7C49">
      <w:pPr>
        <w:tabs>
          <w:tab w:val="left" w:pos="1365"/>
        </w:tabs>
        <w:jc w:val="center"/>
        <w:rPr>
          <w:rFonts w:cs="Times New Roman"/>
          <w:b/>
          <w:lang w:val="sr-Cyrl-RS"/>
        </w:rPr>
      </w:pPr>
    </w:p>
    <w:p w:rsidR="006B7C49" w:rsidRPr="00B96F13" w:rsidRDefault="002705E3" w:rsidP="006B7C49">
      <w:pPr>
        <w:tabs>
          <w:tab w:val="left" w:pos="1365"/>
        </w:tabs>
        <w:rPr>
          <w:rFonts w:cs="Times New Roman"/>
          <w:lang w:val="sr-Cyrl-RS"/>
        </w:rPr>
      </w:pPr>
      <w:r w:rsidRPr="00B96F13">
        <w:rPr>
          <w:rFonts w:cs="Times New Roman"/>
          <w:lang w:val="sr-Cyrl-RS"/>
        </w:rPr>
        <w:t>П</w:t>
      </w:r>
      <w:r w:rsidR="006B7C49" w:rsidRPr="00B96F13">
        <w:rPr>
          <w:rFonts w:cs="Times New Roman"/>
          <w:lang w:val="sr-Cyrl-RS"/>
        </w:rPr>
        <w:t xml:space="preserve">редмет уговора је </w:t>
      </w:r>
      <w:r w:rsidR="00F401B3" w:rsidRPr="00B96F13">
        <w:rPr>
          <w:rFonts w:cs="Times New Roman"/>
          <w:lang w:val="sr-Cyrl-RS"/>
        </w:rPr>
        <w:t>пружање услуга интернет и телекомуникационих сервиса</w:t>
      </w:r>
      <w:r w:rsidRPr="00B96F13">
        <w:rPr>
          <w:rFonts w:cs="Times New Roman"/>
          <w:lang w:val="sr-Cyrl-RS"/>
        </w:rPr>
        <w:t xml:space="preserve"> </w:t>
      </w:r>
      <w:r w:rsidR="006B7C49" w:rsidRPr="00B96F13">
        <w:rPr>
          <w:rFonts w:cs="Times New Roman"/>
          <w:lang w:val="sr-Cyrl-RS"/>
        </w:rPr>
        <w:t xml:space="preserve">(у даљем тексту </w:t>
      </w:r>
      <w:r w:rsidR="002A5E45" w:rsidRPr="00B96F13">
        <w:rPr>
          <w:rFonts w:cs="Times New Roman"/>
          <w:lang w:val="sr-Cyrl-RS"/>
        </w:rPr>
        <w:t>Услуга</w:t>
      </w:r>
      <w:r w:rsidR="00F769EC" w:rsidRPr="00B96F13">
        <w:rPr>
          <w:rFonts w:cs="Times New Roman"/>
          <w:lang w:val="sr-Cyrl-RS"/>
        </w:rPr>
        <w:t>) на локацији</w:t>
      </w:r>
      <w:r w:rsidR="007B2DD9" w:rsidRPr="00B96F13">
        <w:rPr>
          <w:rFonts w:cs="Times New Roman"/>
          <w:lang w:val="sr-Cyrl-RS"/>
        </w:rPr>
        <w:t xml:space="preserve"> неп</w:t>
      </w:r>
      <w:r w:rsidR="00F769EC" w:rsidRPr="00B96F13">
        <w:rPr>
          <w:rFonts w:cs="Times New Roman"/>
          <w:lang w:val="sr-Cyrl-RS"/>
        </w:rPr>
        <w:t xml:space="preserve">окретности на адреси </w:t>
      </w:r>
      <w:r w:rsidR="00BC75DC" w:rsidRPr="00B96F13">
        <w:rPr>
          <w:rFonts w:cs="Times New Roman"/>
          <w:lang w:val="sr-Cyrl-RS"/>
        </w:rPr>
        <w:t xml:space="preserve">Научно технолошки парк Звездара, </w:t>
      </w:r>
      <w:r w:rsidR="00F769EC" w:rsidRPr="00B96F13">
        <w:rPr>
          <w:rFonts w:cs="Times New Roman"/>
          <w:lang w:val="sr-Cyrl-RS"/>
        </w:rPr>
        <w:t>Вељка Дугошевића 54</w:t>
      </w:r>
      <w:r w:rsidR="007B2DD9" w:rsidRPr="00B96F13">
        <w:rPr>
          <w:rFonts w:cs="Times New Roman"/>
          <w:lang w:val="sr-Cyrl-RS"/>
        </w:rPr>
        <w:t>.</w:t>
      </w:r>
      <w:r w:rsidR="00F769EC" w:rsidRPr="00B96F13">
        <w:rPr>
          <w:rFonts w:cs="Times New Roman"/>
          <w:lang w:val="sr-Cyrl-RS"/>
        </w:rPr>
        <w:t xml:space="preserve"> 11000 Београд. Технички </w:t>
      </w:r>
      <w:r w:rsidR="007B2DD9" w:rsidRPr="00B96F13">
        <w:rPr>
          <w:rFonts w:cs="Times New Roman"/>
          <w:lang w:val="sr-Cyrl-RS"/>
        </w:rPr>
        <w:t>и експлоатацио</w:t>
      </w:r>
      <w:r w:rsidR="002A5E45" w:rsidRPr="00B96F13">
        <w:rPr>
          <w:rFonts w:cs="Times New Roman"/>
          <w:lang w:val="sr-Cyrl-RS"/>
        </w:rPr>
        <w:t>ни</w:t>
      </w:r>
      <w:r w:rsidR="007B2DD9" w:rsidRPr="00B96F13">
        <w:rPr>
          <w:rFonts w:cs="Times New Roman"/>
          <w:lang w:val="sr-Cyrl-RS"/>
        </w:rPr>
        <w:t xml:space="preserve"> подаци кој</w:t>
      </w:r>
      <w:r w:rsidR="00F769EC" w:rsidRPr="00B96F13">
        <w:rPr>
          <w:rFonts w:cs="Times New Roman"/>
          <w:lang w:val="sr-Cyrl-RS"/>
        </w:rPr>
        <w:t xml:space="preserve">и ближе дефинишу </w:t>
      </w:r>
      <w:r w:rsidR="002A5E45" w:rsidRPr="00B96F13">
        <w:rPr>
          <w:rFonts w:cs="Times New Roman"/>
          <w:lang w:val="sr-Cyrl-RS"/>
        </w:rPr>
        <w:t xml:space="preserve">Услугу </w:t>
      </w:r>
      <w:r w:rsidR="00F769EC" w:rsidRPr="00B96F13">
        <w:rPr>
          <w:rFonts w:cs="Times New Roman"/>
          <w:lang w:val="sr-Cyrl-RS"/>
        </w:rPr>
        <w:t>на свакој појединач</w:t>
      </w:r>
      <w:r w:rsidR="00C70E7E" w:rsidRPr="00B96F13">
        <w:rPr>
          <w:rFonts w:cs="Times New Roman"/>
          <w:lang w:val="sr-Cyrl-RS"/>
        </w:rPr>
        <w:t>ној</w:t>
      </w:r>
      <w:r w:rsidR="007B2DD9" w:rsidRPr="00B96F13">
        <w:rPr>
          <w:rFonts w:cs="Times New Roman"/>
          <w:lang w:val="sr-Cyrl-RS"/>
        </w:rPr>
        <w:t xml:space="preserve"> лок</w:t>
      </w:r>
      <w:r w:rsidR="006B7C49" w:rsidRPr="00B96F13">
        <w:rPr>
          <w:rFonts w:cs="Times New Roman"/>
          <w:lang w:val="sr-Cyrl-RS"/>
        </w:rPr>
        <w:t>ацији, адресу ло</w:t>
      </w:r>
      <w:r w:rsidR="007B2DD9" w:rsidRPr="00B96F13">
        <w:rPr>
          <w:rFonts w:cs="Times New Roman"/>
          <w:lang w:val="sr-Cyrl-RS"/>
        </w:rPr>
        <w:t xml:space="preserve">кације, као </w:t>
      </w:r>
      <w:r w:rsidR="00F769EC" w:rsidRPr="00B96F13">
        <w:rPr>
          <w:rFonts w:cs="Times New Roman"/>
          <w:lang w:val="sr-Cyrl-RS"/>
        </w:rPr>
        <w:t>и опрему</w:t>
      </w:r>
      <w:r w:rsidR="007B2DD9" w:rsidRPr="00B96F13">
        <w:rPr>
          <w:rFonts w:cs="Times New Roman"/>
          <w:lang w:val="sr-Cyrl-RS"/>
        </w:rPr>
        <w:t xml:space="preserve"> потребну за њену реализацију, </w:t>
      </w:r>
      <w:r w:rsidR="00C70E7E" w:rsidRPr="00B96F13">
        <w:rPr>
          <w:rFonts w:cs="Times New Roman"/>
          <w:lang w:val="sr-Cyrl-RS"/>
        </w:rPr>
        <w:t xml:space="preserve">дати су у </w:t>
      </w:r>
      <w:r w:rsidRPr="00B96F13">
        <w:rPr>
          <w:rFonts w:cs="Times New Roman"/>
          <w:lang w:val="sr-Cyrl-RS"/>
        </w:rPr>
        <w:t xml:space="preserve">Прилогу </w:t>
      </w:r>
      <w:r w:rsidR="00C70E7E" w:rsidRPr="00B96F13">
        <w:rPr>
          <w:rFonts w:cs="Times New Roman"/>
          <w:lang w:val="sr-Cyrl-RS"/>
        </w:rPr>
        <w:t>1, који представља саставни део</w:t>
      </w:r>
      <w:r w:rsidR="006B7C49" w:rsidRPr="00B96F13">
        <w:rPr>
          <w:rFonts w:cs="Times New Roman"/>
          <w:lang w:val="sr-Cyrl-RS"/>
        </w:rPr>
        <w:t xml:space="preserve"> овог Уговора.</w:t>
      </w:r>
      <w:r w:rsidR="003B0368" w:rsidRPr="00B96F13">
        <w:rPr>
          <w:rFonts w:cs="Times New Roman"/>
          <w:lang w:val="sr-Cyrl-RS"/>
        </w:rPr>
        <w:t xml:space="preserve"> Предмет уговора је ближе одређен конкурсном документацијом за ЈНМВ 05/2013 и усвојеном Понудом даваоца услуге од ...................</w:t>
      </w:r>
    </w:p>
    <w:p w:rsidR="006B7C49" w:rsidRPr="00B96F13" w:rsidRDefault="006B7C49" w:rsidP="006B7C49">
      <w:pPr>
        <w:tabs>
          <w:tab w:val="left" w:pos="1365"/>
        </w:tabs>
        <w:rPr>
          <w:rFonts w:cs="Times New Roman"/>
          <w:lang w:val="sr-Cyrl-RS"/>
        </w:rPr>
      </w:pPr>
    </w:p>
    <w:p w:rsidR="006B7C49" w:rsidRPr="00B96F13" w:rsidRDefault="006B7C49" w:rsidP="006B7C49">
      <w:pPr>
        <w:tabs>
          <w:tab w:val="left" w:pos="1365"/>
        </w:tabs>
        <w:rPr>
          <w:rFonts w:cs="Times New Roman"/>
          <w:lang w:val="sr-Cyrl-RS"/>
        </w:rPr>
      </w:pPr>
    </w:p>
    <w:p w:rsidR="006B7C49" w:rsidRPr="00B96F13" w:rsidRDefault="006B7C49" w:rsidP="005E69BF">
      <w:pPr>
        <w:tabs>
          <w:tab w:val="left" w:pos="1365"/>
        </w:tabs>
        <w:jc w:val="center"/>
        <w:rPr>
          <w:rFonts w:cs="Times New Roman"/>
          <w:b/>
          <w:lang w:val="sr-Cyrl-RS"/>
        </w:rPr>
      </w:pPr>
      <w:r w:rsidRPr="00B96F13">
        <w:rPr>
          <w:rFonts w:cs="Times New Roman"/>
          <w:b/>
          <w:lang w:val="sr-Cyrl-RS"/>
        </w:rPr>
        <w:t xml:space="preserve">ОБАВЕЗЕ </w:t>
      </w:r>
      <w:r w:rsidR="00856ECB" w:rsidRPr="00B96F13">
        <w:rPr>
          <w:rFonts w:cs="Times New Roman"/>
          <w:b/>
          <w:lang w:val="sr-Cyrl-RS"/>
        </w:rPr>
        <w:t>ДАВАОЦА УСЛУГЕ</w:t>
      </w:r>
    </w:p>
    <w:p w:rsidR="006B7C49" w:rsidRPr="00B96F13" w:rsidRDefault="006B7C49" w:rsidP="005E69BF">
      <w:pPr>
        <w:tabs>
          <w:tab w:val="left" w:pos="1365"/>
        </w:tabs>
        <w:jc w:val="center"/>
        <w:rPr>
          <w:rFonts w:cs="Times New Roman"/>
          <w:b/>
          <w:lang w:val="sr-Cyrl-RS"/>
        </w:rPr>
      </w:pPr>
    </w:p>
    <w:p w:rsidR="006B7C49" w:rsidRPr="00B96F13" w:rsidRDefault="005E69BF" w:rsidP="005E69BF">
      <w:pPr>
        <w:tabs>
          <w:tab w:val="left" w:pos="1365"/>
        </w:tabs>
        <w:jc w:val="center"/>
        <w:rPr>
          <w:rFonts w:cs="Times New Roman"/>
          <w:b/>
          <w:lang w:val="sr-Cyrl-RS"/>
        </w:rPr>
      </w:pPr>
      <w:r w:rsidRPr="00B96F13">
        <w:rPr>
          <w:rFonts w:cs="Times New Roman"/>
          <w:b/>
          <w:lang w:val="sr-Cyrl-RS"/>
        </w:rPr>
        <w:t>Ч</w:t>
      </w:r>
      <w:r w:rsidR="006B7C49" w:rsidRPr="00B96F13">
        <w:rPr>
          <w:rFonts w:cs="Times New Roman"/>
          <w:b/>
          <w:lang w:val="sr-Cyrl-RS"/>
        </w:rPr>
        <w:t>лан 2.</w:t>
      </w:r>
    </w:p>
    <w:p w:rsidR="006B7C49" w:rsidRPr="00B96F13" w:rsidRDefault="006B7C49" w:rsidP="006B7C49">
      <w:pPr>
        <w:tabs>
          <w:tab w:val="left" w:pos="1365"/>
        </w:tabs>
        <w:rPr>
          <w:rFonts w:cs="Times New Roman"/>
          <w:lang w:val="sr-Cyrl-RS"/>
        </w:rPr>
      </w:pPr>
    </w:p>
    <w:p w:rsidR="006B7C49" w:rsidRPr="00B96F13" w:rsidRDefault="00856ECB" w:rsidP="006B7C49">
      <w:pPr>
        <w:tabs>
          <w:tab w:val="left" w:pos="1365"/>
        </w:tabs>
        <w:rPr>
          <w:rFonts w:cs="Times New Roman"/>
          <w:lang w:val="sr-Cyrl-RS"/>
        </w:rPr>
      </w:pPr>
      <w:r w:rsidRPr="00B96F13">
        <w:rPr>
          <w:rFonts w:cs="Times New Roman"/>
          <w:lang w:val="sr-Cyrl-RS"/>
        </w:rPr>
        <w:t xml:space="preserve">Давалац </w:t>
      </w:r>
      <w:r w:rsidR="005E69BF" w:rsidRPr="00B96F13">
        <w:rPr>
          <w:rFonts w:cs="Times New Roman"/>
          <w:lang w:val="sr-Cyrl-RS"/>
        </w:rPr>
        <w:t xml:space="preserve">се </w:t>
      </w:r>
      <w:r w:rsidR="00BC75DC" w:rsidRPr="00B96F13">
        <w:rPr>
          <w:rFonts w:cs="Times New Roman"/>
          <w:lang w:val="sr-Cyrl-RS"/>
        </w:rPr>
        <w:t>обавезује</w:t>
      </w:r>
      <w:r w:rsidR="006B7C49" w:rsidRPr="00B96F13">
        <w:rPr>
          <w:rFonts w:cs="Times New Roman"/>
          <w:lang w:val="sr-Cyrl-RS"/>
        </w:rPr>
        <w:t>:</w:t>
      </w:r>
    </w:p>
    <w:p w:rsidR="006B7C49" w:rsidRPr="00B96F13" w:rsidRDefault="002705E3" w:rsidP="008A7808">
      <w:pPr>
        <w:pStyle w:val="ListParagraph"/>
        <w:numPr>
          <w:ilvl w:val="0"/>
          <w:numId w:val="3"/>
        </w:numPr>
        <w:tabs>
          <w:tab w:val="left" w:pos="1365"/>
        </w:tabs>
        <w:rPr>
          <w:rFonts w:cs="Times New Roman"/>
          <w:lang w:val="sr-Cyrl-RS"/>
        </w:rPr>
      </w:pPr>
      <w:r w:rsidRPr="00B96F13">
        <w:rPr>
          <w:rFonts w:cs="Times New Roman"/>
          <w:lang w:val="sr-Cyrl-RS"/>
        </w:rPr>
        <w:t>да Изврши припрему</w:t>
      </w:r>
      <w:r w:rsidR="006B7C49" w:rsidRPr="00B96F13">
        <w:rPr>
          <w:rFonts w:cs="Times New Roman"/>
          <w:lang w:val="sr-Cyrl-RS"/>
        </w:rPr>
        <w:t>: обезбеди</w:t>
      </w:r>
      <w:r w:rsidR="00856ECB" w:rsidRPr="00B96F13">
        <w:rPr>
          <w:rFonts w:cs="Times New Roman"/>
          <w:lang w:val="sr-Cyrl-RS"/>
        </w:rPr>
        <w:t xml:space="preserve"> технич</w:t>
      </w:r>
      <w:r w:rsidR="002B0DC4" w:rsidRPr="00B96F13">
        <w:rPr>
          <w:rFonts w:cs="Times New Roman"/>
          <w:lang w:val="sr-Cyrl-RS"/>
        </w:rPr>
        <w:t>ке услове за прикључ</w:t>
      </w:r>
      <w:r w:rsidR="005E69BF" w:rsidRPr="00B96F13">
        <w:rPr>
          <w:rFonts w:cs="Times New Roman"/>
          <w:lang w:val="sr-Cyrl-RS"/>
        </w:rPr>
        <w:t>ење опреме. која ће</w:t>
      </w:r>
      <w:r w:rsidR="006B7C49" w:rsidRPr="00B96F13">
        <w:rPr>
          <w:rFonts w:cs="Times New Roman"/>
          <w:lang w:val="sr-Cyrl-RS"/>
        </w:rPr>
        <w:t xml:space="preserve"> </w:t>
      </w:r>
      <w:r w:rsidR="003B0368" w:rsidRPr="00B96F13">
        <w:rPr>
          <w:rFonts w:cs="Times New Roman"/>
          <w:lang w:val="sr-Cyrl-RS"/>
        </w:rPr>
        <w:t>Наручиоцу</w:t>
      </w:r>
      <w:r w:rsidR="002B0DC4" w:rsidRPr="00B96F13">
        <w:rPr>
          <w:rFonts w:cs="Times New Roman"/>
          <w:lang w:val="sr-Cyrl-RS"/>
        </w:rPr>
        <w:t xml:space="preserve"> </w:t>
      </w:r>
      <w:r w:rsidR="00C70E7E" w:rsidRPr="00B96F13">
        <w:rPr>
          <w:rFonts w:cs="Times New Roman"/>
          <w:lang w:val="sr-Cyrl-RS"/>
        </w:rPr>
        <w:t>омогућ</w:t>
      </w:r>
      <w:r w:rsidR="007B2DD9" w:rsidRPr="00B96F13">
        <w:rPr>
          <w:rFonts w:cs="Times New Roman"/>
          <w:lang w:val="sr-Cyrl-RS"/>
        </w:rPr>
        <w:t xml:space="preserve">ити </w:t>
      </w:r>
      <w:r w:rsidR="005E69BF" w:rsidRPr="00B96F13">
        <w:rPr>
          <w:rFonts w:cs="Times New Roman"/>
          <w:lang w:val="sr-Cyrl-RS"/>
        </w:rPr>
        <w:t xml:space="preserve">коришћење </w:t>
      </w:r>
      <w:r w:rsidR="002B0DC4" w:rsidRPr="00B96F13">
        <w:rPr>
          <w:rFonts w:cs="Times New Roman"/>
          <w:lang w:val="sr-Cyrl-RS"/>
        </w:rPr>
        <w:t>Услуге</w:t>
      </w:r>
      <w:r w:rsidR="006B7C49" w:rsidRPr="00B96F13">
        <w:rPr>
          <w:rFonts w:cs="Times New Roman"/>
          <w:lang w:val="sr-Cyrl-RS"/>
        </w:rPr>
        <w:t>, у скла</w:t>
      </w:r>
      <w:r w:rsidR="00C70E7E" w:rsidRPr="00B96F13">
        <w:rPr>
          <w:rFonts w:cs="Times New Roman"/>
          <w:lang w:val="sr-Cyrl-RS"/>
        </w:rPr>
        <w:t>ду са технич</w:t>
      </w:r>
      <w:r w:rsidR="007B2DD9" w:rsidRPr="00B96F13">
        <w:rPr>
          <w:rFonts w:cs="Times New Roman"/>
          <w:lang w:val="sr-Cyrl-RS"/>
        </w:rPr>
        <w:t xml:space="preserve">ким </w:t>
      </w:r>
      <w:r w:rsidR="002B0DC4" w:rsidRPr="00B96F13">
        <w:rPr>
          <w:rFonts w:cs="Times New Roman"/>
          <w:lang w:val="sr-Cyrl-RS"/>
        </w:rPr>
        <w:t>капацитетима</w:t>
      </w:r>
      <w:r w:rsidR="005E69BF" w:rsidRPr="00B96F13">
        <w:rPr>
          <w:rFonts w:cs="Times New Roman"/>
          <w:lang w:val="sr-Cyrl-RS"/>
        </w:rPr>
        <w:t xml:space="preserve"> </w:t>
      </w:r>
      <w:r w:rsidR="002B0DC4" w:rsidRPr="00B96F13">
        <w:rPr>
          <w:rFonts w:cs="Times New Roman"/>
          <w:lang w:val="sr-Cyrl-RS"/>
        </w:rPr>
        <w:t>даваоца услуге</w:t>
      </w:r>
      <w:r w:rsidR="005E69BF" w:rsidRPr="00B96F13">
        <w:rPr>
          <w:rFonts w:cs="Times New Roman"/>
          <w:lang w:val="sr-Cyrl-RS"/>
        </w:rPr>
        <w:t>, и то у најкраћем могућем року</w:t>
      </w:r>
      <w:r w:rsidR="00C70E7E" w:rsidRPr="00B96F13">
        <w:rPr>
          <w:rFonts w:cs="Times New Roman"/>
          <w:lang w:val="sr-Cyrl-RS"/>
        </w:rPr>
        <w:t xml:space="preserve"> наведеним у ПРИЛОГУ 1</w:t>
      </w:r>
      <w:r w:rsidR="005E69BF" w:rsidRPr="00B96F13">
        <w:rPr>
          <w:rFonts w:cs="Times New Roman"/>
          <w:lang w:val="sr-Cyrl-RS"/>
        </w:rPr>
        <w:t>, осим ако се у</w:t>
      </w:r>
      <w:r w:rsidR="006B7C49" w:rsidRPr="00B96F13">
        <w:rPr>
          <w:rFonts w:cs="Times New Roman"/>
          <w:lang w:val="sr-Cyrl-RS"/>
        </w:rPr>
        <w:t>говорне</w:t>
      </w:r>
      <w:r w:rsidR="005E69BF" w:rsidRPr="00B96F13">
        <w:rPr>
          <w:rFonts w:cs="Times New Roman"/>
          <w:lang w:val="sr-Cyrl-RS"/>
        </w:rPr>
        <w:t xml:space="preserve"> стране другачије</w:t>
      </w:r>
      <w:r w:rsidRPr="00B96F13">
        <w:rPr>
          <w:rFonts w:cs="Times New Roman"/>
          <w:lang w:val="sr-Cyrl-RS"/>
        </w:rPr>
        <w:t xml:space="preserve"> писмено не сагласе;</w:t>
      </w:r>
    </w:p>
    <w:p w:rsidR="006B7C49" w:rsidRPr="00B96F13" w:rsidRDefault="00C008D3" w:rsidP="008A7808">
      <w:pPr>
        <w:pStyle w:val="ListParagraph"/>
        <w:numPr>
          <w:ilvl w:val="0"/>
          <w:numId w:val="3"/>
        </w:numPr>
        <w:tabs>
          <w:tab w:val="left" w:pos="1365"/>
        </w:tabs>
        <w:rPr>
          <w:rFonts w:cs="Times New Roman"/>
          <w:lang w:val="sr-Cyrl-RS"/>
        </w:rPr>
      </w:pPr>
      <w:r w:rsidRPr="00B96F13">
        <w:rPr>
          <w:rFonts w:cs="Times New Roman"/>
          <w:lang w:val="sr-Cyrl-RS"/>
        </w:rPr>
        <w:t>да своју мреж</w:t>
      </w:r>
      <w:r w:rsidR="006B7C49" w:rsidRPr="00B96F13">
        <w:rPr>
          <w:rFonts w:cs="Times New Roman"/>
          <w:lang w:val="sr-Cyrl-RS"/>
        </w:rPr>
        <w:t>у, неопхо</w:t>
      </w:r>
      <w:r w:rsidR="00C70E7E" w:rsidRPr="00B96F13">
        <w:rPr>
          <w:rFonts w:cs="Times New Roman"/>
          <w:lang w:val="sr-Cyrl-RS"/>
        </w:rPr>
        <w:t>дну за</w:t>
      </w:r>
      <w:r w:rsidR="00425F79" w:rsidRPr="00B96F13">
        <w:rPr>
          <w:rFonts w:cs="Times New Roman"/>
          <w:lang w:val="sr-Cyrl-RS"/>
        </w:rPr>
        <w:t xml:space="preserve"> коришћење услуге, одрж</w:t>
      </w:r>
      <w:r w:rsidR="00C70E7E" w:rsidRPr="00B96F13">
        <w:rPr>
          <w:rFonts w:cs="Times New Roman"/>
          <w:lang w:val="sr-Cyrl-RS"/>
        </w:rPr>
        <w:t>ава у и</w:t>
      </w:r>
      <w:r w:rsidR="00425F79" w:rsidRPr="00B96F13">
        <w:rPr>
          <w:rFonts w:cs="Times New Roman"/>
          <w:lang w:val="sr-Cyrl-RS"/>
        </w:rPr>
        <w:t xml:space="preserve">справном стању у циљу неометаног коришћења услуге од стране </w:t>
      </w:r>
      <w:r w:rsidR="002A5E45" w:rsidRPr="00B96F13">
        <w:rPr>
          <w:rFonts w:cs="Times New Roman"/>
          <w:lang w:val="sr-Cyrl-RS"/>
        </w:rPr>
        <w:t>Примаоца</w:t>
      </w:r>
      <w:r w:rsidR="006B7C49" w:rsidRPr="00B96F13">
        <w:rPr>
          <w:rFonts w:cs="Times New Roman"/>
          <w:lang w:val="sr-Cyrl-RS"/>
        </w:rPr>
        <w:t>;</w:t>
      </w:r>
    </w:p>
    <w:p w:rsidR="006B7C49" w:rsidRPr="00B96F13" w:rsidRDefault="00425F79" w:rsidP="008A7808">
      <w:pPr>
        <w:pStyle w:val="ListParagraph"/>
        <w:numPr>
          <w:ilvl w:val="0"/>
          <w:numId w:val="3"/>
        </w:numPr>
        <w:tabs>
          <w:tab w:val="left" w:pos="1365"/>
        </w:tabs>
        <w:rPr>
          <w:rFonts w:cs="Times New Roman"/>
          <w:lang w:val="sr-Cyrl-RS"/>
        </w:rPr>
      </w:pPr>
      <w:r w:rsidRPr="00B96F13">
        <w:rPr>
          <w:rFonts w:cs="Times New Roman"/>
          <w:lang w:val="sr-Cyrl-RS"/>
        </w:rPr>
        <w:lastRenderedPageBreak/>
        <w:t>да обезбеди гарантован квалитет сервиса, брзину и сигурност преноса за услугу</w:t>
      </w:r>
      <w:r w:rsidR="006B7C49" w:rsidRPr="00B96F13">
        <w:rPr>
          <w:rFonts w:cs="Times New Roman"/>
          <w:lang w:val="sr-Cyrl-RS"/>
        </w:rPr>
        <w:t xml:space="preserve"> сагласно</w:t>
      </w:r>
      <w:r w:rsidRPr="00B96F13">
        <w:rPr>
          <w:rFonts w:cs="Times New Roman"/>
          <w:lang w:val="sr-Cyrl-RS"/>
        </w:rPr>
        <w:t xml:space="preserve"> техничкој спецификацији </w:t>
      </w:r>
      <w:r w:rsidR="00C70E7E" w:rsidRPr="00B96F13">
        <w:rPr>
          <w:rFonts w:cs="Times New Roman"/>
          <w:lang w:val="sr-Cyrl-RS"/>
        </w:rPr>
        <w:t>наведеној у ПРИЛОГУ 1</w:t>
      </w:r>
      <w:r w:rsidR="00BC75DC" w:rsidRPr="00B96F13">
        <w:rPr>
          <w:rFonts w:cs="Times New Roman"/>
          <w:lang w:val="sr-Cyrl-RS"/>
        </w:rPr>
        <w:t xml:space="preserve">, </w:t>
      </w:r>
      <w:r w:rsidRPr="00B96F13">
        <w:rPr>
          <w:rFonts w:cs="Times New Roman"/>
          <w:lang w:val="sr-Cyrl-RS"/>
        </w:rPr>
        <w:t>а у циљу квалитетног трошења услуге</w:t>
      </w:r>
      <w:r w:rsidR="006B7C49" w:rsidRPr="00B96F13">
        <w:rPr>
          <w:rFonts w:cs="Times New Roman"/>
          <w:lang w:val="sr-Cyrl-RS"/>
        </w:rPr>
        <w:t>;</w:t>
      </w:r>
    </w:p>
    <w:p w:rsidR="006B7C49" w:rsidRPr="00B96F13" w:rsidRDefault="00C70E7E" w:rsidP="008A7808">
      <w:pPr>
        <w:pStyle w:val="ListParagraph"/>
        <w:numPr>
          <w:ilvl w:val="0"/>
          <w:numId w:val="3"/>
        </w:numPr>
        <w:tabs>
          <w:tab w:val="left" w:pos="1365"/>
        </w:tabs>
        <w:rPr>
          <w:rFonts w:cs="Times New Roman"/>
          <w:lang w:val="sr-Cyrl-RS"/>
        </w:rPr>
      </w:pPr>
      <w:r w:rsidRPr="00B96F13">
        <w:rPr>
          <w:rFonts w:cs="Times New Roman"/>
          <w:lang w:val="sr-Cyrl-RS"/>
        </w:rPr>
        <w:t xml:space="preserve">да евентуалне сметње у пружању </w:t>
      </w:r>
      <w:r w:rsidR="002A5E45" w:rsidRPr="00B96F13">
        <w:rPr>
          <w:rFonts w:cs="Times New Roman"/>
          <w:lang w:val="sr-Cyrl-RS"/>
        </w:rPr>
        <w:t xml:space="preserve">Услуге </w:t>
      </w:r>
      <w:r w:rsidRPr="00B96F13">
        <w:rPr>
          <w:rFonts w:cs="Times New Roman"/>
          <w:lang w:val="sr-Cyrl-RS"/>
        </w:rPr>
        <w:t>са пажњом доброг привредника отклони у</w:t>
      </w:r>
      <w:r w:rsidR="007B2DD9" w:rsidRPr="00B96F13">
        <w:rPr>
          <w:rFonts w:cs="Times New Roman"/>
          <w:lang w:val="sr-Cyrl-RS"/>
        </w:rPr>
        <w:t xml:space="preserve"> </w:t>
      </w:r>
      <w:r w:rsidRPr="00B96F13">
        <w:rPr>
          <w:rFonts w:cs="Times New Roman"/>
          <w:lang w:val="sr-Cyrl-RS"/>
        </w:rPr>
        <w:t>најкраћем могућем</w:t>
      </w:r>
      <w:r w:rsidR="006B7C49" w:rsidRPr="00B96F13">
        <w:rPr>
          <w:rFonts w:cs="Times New Roman"/>
          <w:lang w:val="sr-Cyrl-RS"/>
        </w:rPr>
        <w:t xml:space="preserve"> року,</w:t>
      </w:r>
    </w:p>
    <w:p w:rsidR="006B7C49" w:rsidRPr="00B96F13" w:rsidRDefault="00C70E7E" w:rsidP="008A7808">
      <w:pPr>
        <w:pStyle w:val="ListParagraph"/>
        <w:numPr>
          <w:ilvl w:val="0"/>
          <w:numId w:val="3"/>
        </w:numPr>
        <w:tabs>
          <w:tab w:val="left" w:pos="1365"/>
        </w:tabs>
        <w:rPr>
          <w:rFonts w:cs="Times New Roman"/>
          <w:lang w:val="sr-Cyrl-RS"/>
        </w:rPr>
      </w:pPr>
      <w:r w:rsidRPr="00B96F13">
        <w:rPr>
          <w:rFonts w:cs="Times New Roman"/>
          <w:lang w:val="sr-Cyrl-RS"/>
        </w:rPr>
        <w:t xml:space="preserve">да, уколико </w:t>
      </w:r>
      <w:r w:rsidR="002705E3" w:rsidRPr="00B96F13">
        <w:rPr>
          <w:rFonts w:cs="Times New Roman"/>
          <w:lang w:val="sr-Cyrl-RS"/>
        </w:rPr>
        <w:t>Наручилац</w:t>
      </w:r>
      <w:r w:rsidR="002B0DC4" w:rsidRPr="00B96F13">
        <w:rPr>
          <w:rFonts w:cs="Times New Roman"/>
          <w:lang w:val="sr-Cyrl-RS"/>
        </w:rPr>
        <w:t>, услед сметње</w:t>
      </w:r>
      <w:r w:rsidRPr="00B96F13">
        <w:rPr>
          <w:rFonts w:cs="Times New Roman"/>
          <w:lang w:val="sr-Cyrl-RS"/>
        </w:rPr>
        <w:t xml:space="preserve"> или квара на мрежи </w:t>
      </w:r>
      <w:r w:rsidR="002A5E45" w:rsidRPr="00B96F13">
        <w:rPr>
          <w:rFonts w:cs="Times New Roman"/>
          <w:lang w:val="sr-Cyrl-RS"/>
        </w:rPr>
        <w:t>Даваоца</w:t>
      </w:r>
      <w:r w:rsidR="006B7C49" w:rsidRPr="00B96F13">
        <w:rPr>
          <w:rFonts w:cs="Times New Roman"/>
          <w:lang w:val="sr-Cyrl-RS"/>
        </w:rPr>
        <w:t>,</w:t>
      </w:r>
      <w:r w:rsidRPr="00B96F13">
        <w:rPr>
          <w:rFonts w:cs="Times New Roman"/>
          <w:lang w:val="sr-Cyrl-RS"/>
        </w:rPr>
        <w:t xml:space="preserve"> није могао несметано да користи </w:t>
      </w:r>
      <w:r w:rsidR="002A5E45" w:rsidRPr="00B96F13">
        <w:rPr>
          <w:rFonts w:cs="Times New Roman"/>
          <w:lang w:val="sr-Cyrl-RS"/>
        </w:rPr>
        <w:t xml:space="preserve">Услугу </w:t>
      </w:r>
      <w:r w:rsidRPr="00B96F13">
        <w:rPr>
          <w:rFonts w:cs="Times New Roman"/>
          <w:lang w:val="sr-Cyrl-RS"/>
        </w:rPr>
        <w:t xml:space="preserve">у непрекидном </w:t>
      </w:r>
      <w:r w:rsidR="006B7C49" w:rsidRPr="00B96F13">
        <w:rPr>
          <w:rFonts w:cs="Times New Roman"/>
          <w:lang w:val="sr-Cyrl-RS"/>
        </w:rPr>
        <w:t>т</w:t>
      </w:r>
      <w:r w:rsidRPr="00B96F13">
        <w:rPr>
          <w:rFonts w:cs="Times New Roman"/>
          <w:lang w:val="sr-Cyrl-RS"/>
        </w:rPr>
        <w:t xml:space="preserve">рајању од најмање 4 сата, умањи надокнаду за </w:t>
      </w:r>
      <w:r w:rsidR="002A5E45" w:rsidRPr="00B96F13">
        <w:rPr>
          <w:rFonts w:cs="Times New Roman"/>
          <w:lang w:val="sr-Cyrl-RS"/>
        </w:rPr>
        <w:t xml:space="preserve">Услугу </w:t>
      </w:r>
      <w:r w:rsidRPr="00B96F13">
        <w:rPr>
          <w:rFonts w:cs="Times New Roman"/>
          <w:lang w:val="sr-Cyrl-RS"/>
        </w:rPr>
        <w:t>сразмерно времену непрекидног постојања сметње или квара, рачунајући од времена пријаве к</w:t>
      </w:r>
      <w:r w:rsidR="006B7C49" w:rsidRPr="00B96F13">
        <w:rPr>
          <w:rFonts w:cs="Times New Roman"/>
          <w:lang w:val="sr-Cyrl-RS"/>
        </w:rPr>
        <w:t>вара,</w:t>
      </w:r>
    </w:p>
    <w:p w:rsidR="00CD033D" w:rsidRPr="00B96F13" w:rsidRDefault="00BD0193" w:rsidP="008A7808">
      <w:pPr>
        <w:pStyle w:val="ListParagraph"/>
        <w:numPr>
          <w:ilvl w:val="0"/>
          <w:numId w:val="3"/>
        </w:numPr>
        <w:tabs>
          <w:tab w:val="left" w:pos="1365"/>
        </w:tabs>
        <w:rPr>
          <w:rFonts w:cs="Times New Roman"/>
          <w:lang w:val="sr-Cyrl-RS"/>
        </w:rPr>
      </w:pPr>
      <w:r>
        <w:rPr>
          <w:rFonts w:cs="Times New Roman"/>
          <w:lang w:val="sr-Cyrl-RS"/>
        </w:rPr>
        <w:t xml:space="preserve">да </w:t>
      </w:r>
      <w:r w:rsidR="00CD033D" w:rsidRPr="00B96F13">
        <w:rPr>
          <w:rFonts w:cs="Times New Roman"/>
          <w:lang w:val="sr-Cyrl-RS"/>
        </w:rPr>
        <w:t xml:space="preserve">да изричиту и неопозиву сагласност </w:t>
      </w:r>
      <w:r w:rsidR="003B0368" w:rsidRPr="00B96F13">
        <w:rPr>
          <w:rFonts w:cs="Times New Roman"/>
          <w:lang w:val="sr-Cyrl-RS"/>
        </w:rPr>
        <w:t>Наручиоцу</w:t>
      </w:r>
      <w:r w:rsidR="00CD033D" w:rsidRPr="00B96F13">
        <w:rPr>
          <w:rFonts w:cs="Times New Roman"/>
          <w:lang w:val="sr-Cyrl-RS"/>
        </w:rPr>
        <w:t xml:space="preserve"> да може уступити права и обавезе из овог уговора трећем лицу (Закупцу).</w:t>
      </w:r>
    </w:p>
    <w:p w:rsidR="006B7C49" w:rsidRPr="00B96F13" w:rsidRDefault="006B7C49" w:rsidP="006B7C49">
      <w:pPr>
        <w:tabs>
          <w:tab w:val="left" w:pos="1365"/>
        </w:tabs>
        <w:rPr>
          <w:rFonts w:cs="Times New Roman"/>
          <w:lang w:val="sr-Cyrl-RS"/>
        </w:rPr>
      </w:pPr>
    </w:p>
    <w:p w:rsidR="006B7C49" w:rsidRPr="00B96F13" w:rsidRDefault="006B7C49" w:rsidP="006B7C49">
      <w:pPr>
        <w:tabs>
          <w:tab w:val="left" w:pos="1365"/>
        </w:tabs>
        <w:rPr>
          <w:rFonts w:cs="Times New Roman"/>
          <w:lang w:val="sr-Cyrl-RS"/>
        </w:rPr>
      </w:pPr>
    </w:p>
    <w:p w:rsidR="005E69BF" w:rsidRPr="00B96F13" w:rsidRDefault="00425F79" w:rsidP="005E69BF">
      <w:pPr>
        <w:tabs>
          <w:tab w:val="left" w:pos="1365"/>
        </w:tabs>
        <w:jc w:val="center"/>
        <w:rPr>
          <w:rFonts w:cs="Times New Roman"/>
          <w:b/>
          <w:lang w:val="sr-Cyrl-RS"/>
        </w:rPr>
      </w:pPr>
      <w:r w:rsidRPr="00B96F13">
        <w:rPr>
          <w:rFonts w:cs="Times New Roman"/>
          <w:b/>
          <w:lang w:val="sr-Cyrl-RS"/>
        </w:rPr>
        <w:t>О</w:t>
      </w:r>
      <w:r w:rsidR="005E69BF" w:rsidRPr="00B96F13">
        <w:rPr>
          <w:rFonts w:cs="Times New Roman"/>
          <w:b/>
          <w:lang w:val="sr-Cyrl-RS"/>
        </w:rPr>
        <w:t>Б</w:t>
      </w:r>
      <w:r w:rsidR="006B7C49" w:rsidRPr="00B96F13">
        <w:rPr>
          <w:rFonts w:cs="Times New Roman"/>
          <w:b/>
          <w:lang w:val="sr-Cyrl-RS"/>
        </w:rPr>
        <w:t xml:space="preserve">АВЕЗЕ </w:t>
      </w:r>
      <w:r w:rsidR="002705E3" w:rsidRPr="00B96F13">
        <w:rPr>
          <w:rFonts w:cs="Times New Roman"/>
          <w:b/>
          <w:lang w:val="sr-Cyrl-RS"/>
        </w:rPr>
        <w:t>НАРУЧИОЦА</w:t>
      </w:r>
      <w:r w:rsidR="00F401B3" w:rsidRPr="00B96F13">
        <w:rPr>
          <w:rFonts w:cs="Times New Roman"/>
          <w:b/>
          <w:lang w:val="sr-Cyrl-RS"/>
        </w:rPr>
        <w:t xml:space="preserve"> УСЛУГЕ</w:t>
      </w:r>
    </w:p>
    <w:p w:rsidR="005E69BF" w:rsidRPr="00B96F13" w:rsidRDefault="005E69BF" w:rsidP="005E69BF">
      <w:pPr>
        <w:tabs>
          <w:tab w:val="left" w:pos="1365"/>
        </w:tabs>
        <w:jc w:val="center"/>
        <w:rPr>
          <w:rFonts w:cs="Times New Roman"/>
          <w:b/>
          <w:lang w:val="sr-Cyrl-RS"/>
        </w:rPr>
      </w:pPr>
    </w:p>
    <w:p w:rsidR="005E69BF" w:rsidRPr="00B96F13" w:rsidRDefault="005E69BF" w:rsidP="005E69BF">
      <w:pPr>
        <w:tabs>
          <w:tab w:val="left" w:pos="1365"/>
        </w:tabs>
        <w:jc w:val="center"/>
        <w:rPr>
          <w:rFonts w:cs="Times New Roman"/>
          <w:b/>
          <w:lang w:val="sr-Cyrl-RS"/>
        </w:rPr>
      </w:pPr>
      <w:r w:rsidRPr="00B96F13">
        <w:rPr>
          <w:rFonts w:cs="Times New Roman"/>
          <w:b/>
          <w:lang w:val="sr-Cyrl-RS"/>
        </w:rPr>
        <w:t>Ч</w:t>
      </w:r>
      <w:r w:rsidR="008B22C4" w:rsidRPr="00B96F13">
        <w:rPr>
          <w:rFonts w:cs="Times New Roman"/>
          <w:b/>
          <w:lang w:val="sr-Cyrl-RS"/>
        </w:rPr>
        <w:t>лан 3</w:t>
      </w:r>
      <w:r w:rsidRPr="00B96F13">
        <w:rPr>
          <w:rFonts w:cs="Times New Roman"/>
          <w:b/>
          <w:lang w:val="sr-Cyrl-RS"/>
        </w:rPr>
        <w:t>.</w:t>
      </w:r>
    </w:p>
    <w:p w:rsidR="005E69BF" w:rsidRPr="00B96F13" w:rsidRDefault="005E69BF" w:rsidP="005E69BF">
      <w:pPr>
        <w:tabs>
          <w:tab w:val="left" w:pos="1365"/>
        </w:tabs>
        <w:jc w:val="center"/>
        <w:rPr>
          <w:rFonts w:cs="Times New Roman"/>
          <w:b/>
          <w:lang w:val="sr-Cyrl-RS"/>
        </w:rPr>
      </w:pPr>
    </w:p>
    <w:p w:rsidR="006B7C49" w:rsidRPr="00B96F13" w:rsidRDefault="002705E3" w:rsidP="006B7C49">
      <w:pPr>
        <w:tabs>
          <w:tab w:val="left" w:pos="1365"/>
        </w:tabs>
        <w:rPr>
          <w:rFonts w:cs="Times New Roman"/>
          <w:lang w:val="sr-Cyrl-RS"/>
        </w:rPr>
      </w:pPr>
      <w:r w:rsidRPr="00B96F13">
        <w:rPr>
          <w:rFonts w:cs="Times New Roman"/>
          <w:lang w:val="sr-Cyrl-RS"/>
        </w:rPr>
        <w:t>Наручилац</w:t>
      </w:r>
      <w:r w:rsidR="00F401B3" w:rsidRPr="00B96F13">
        <w:rPr>
          <w:rFonts w:cs="Times New Roman"/>
          <w:lang w:val="sr-Cyrl-RS"/>
        </w:rPr>
        <w:t xml:space="preserve"> </w:t>
      </w:r>
      <w:r w:rsidR="005E69BF" w:rsidRPr="00B96F13">
        <w:rPr>
          <w:rFonts w:cs="Times New Roman"/>
          <w:lang w:val="sr-Cyrl-RS"/>
        </w:rPr>
        <w:t>се</w:t>
      </w:r>
      <w:r w:rsidR="008F07A5" w:rsidRPr="00B96F13">
        <w:rPr>
          <w:rFonts w:cs="Times New Roman"/>
          <w:lang w:val="sr-Cyrl-RS"/>
        </w:rPr>
        <w:t xml:space="preserve"> обавезуј</w:t>
      </w:r>
      <w:r w:rsidR="006B7C49" w:rsidRPr="00B96F13">
        <w:rPr>
          <w:rFonts w:cs="Times New Roman"/>
          <w:lang w:val="sr-Cyrl-RS"/>
        </w:rPr>
        <w:t>е:</w:t>
      </w:r>
    </w:p>
    <w:p w:rsidR="006B7C49" w:rsidRPr="00B96F13" w:rsidRDefault="006B7C49" w:rsidP="008F07A5">
      <w:pPr>
        <w:pStyle w:val="ListParagraph"/>
        <w:numPr>
          <w:ilvl w:val="0"/>
          <w:numId w:val="3"/>
        </w:numPr>
        <w:tabs>
          <w:tab w:val="left" w:pos="1365"/>
        </w:tabs>
        <w:rPr>
          <w:rFonts w:cs="Times New Roman"/>
          <w:lang w:val="sr-Cyrl-RS"/>
        </w:rPr>
      </w:pPr>
      <w:r w:rsidRPr="00B96F13">
        <w:rPr>
          <w:rFonts w:cs="Times New Roman"/>
          <w:lang w:val="sr-Cyrl-RS"/>
        </w:rPr>
        <w:t xml:space="preserve">да </w:t>
      </w:r>
      <w:r w:rsidR="002A5E45" w:rsidRPr="00B96F13">
        <w:rPr>
          <w:rFonts w:cs="Times New Roman"/>
          <w:lang w:val="sr-Cyrl-RS"/>
        </w:rPr>
        <w:t>Даваоцу</w:t>
      </w:r>
      <w:r w:rsidR="00BD0193">
        <w:rPr>
          <w:rFonts w:cs="Times New Roman"/>
          <w:lang w:val="sr-Cyrl-RS"/>
        </w:rPr>
        <w:t xml:space="preserve"> плати укупни износ</w:t>
      </w:r>
      <w:r w:rsidR="00400DF9" w:rsidRPr="00400DF9">
        <w:rPr>
          <w:rFonts w:cs="Times New Roman"/>
          <w:lang w:val="sr-Cyrl-RS"/>
        </w:rPr>
        <w:t xml:space="preserve"> </w:t>
      </w:r>
      <w:r w:rsidR="00400DF9" w:rsidRPr="00B96F13">
        <w:rPr>
          <w:rFonts w:cs="Times New Roman"/>
          <w:lang w:val="sr-Cyrl-RS"/>
        </w:rPr>
        <w:t>за Услугу</w:t>
      </w:r>
      <w:r w:rsidR="00BD0193">
        <w:rPr>
          <w:rFonts w:cs="Times New Roman"/>
          <w:lang w:val="sr-Cyrl-RS"/>
        </w:rPr>
        <w:t>: .............</w:t>
      </w:r>
      <w:bookmarkStart w:id="111" w:name="_GoBack"/>
      <w:bookmarkEnd w:id="111"/>
      <w:r w:rsidR="00BD0193">
        <w:rPr>
          <w:rFonts w:cs="Times New Roman"/>
          <w:lang w:val="sr-Cyrl-RS"/>
        </w:rPr>
        <w:t xml:space="preserve">РСД без ПДВ-а, односно износ: </w:t>
      </w:r>
      <w:r w:rsidR="002A5E45" w:rsidRPr="00B96F13">
        <w:rPr>
          <w:rFonts w:cs="Times New Roman"/>
          <w:lang w:val="sr-Cyrl-RS"/>
        </w:rPr>
        <w:t xml:space="preserve"> </w:t>
      </w:r>
      <w:r w:rsidR="00BD0193">
        <w:rPr>
          <w:rFonts w:cs="Times New Roman"/>
          <w:lang w:val="sr-Cyrl-RS"/>
        </w:rPr>
        <w:t>...............РСД са ПДВ-ом, у 12 (дванаест) једнаких</w:t>
      </w:r>
      <w:r w:rsidR="00E5564E" w:rsidRPr="00B96F13">
        <w:rPr>
          <w:rFonts w:cs="Times New Roman"/>
          <w:lang w:val="sr-Cyrl-RS"/>
        </w:rPr>
        <w:t xml:space="preserve"> месеч</w:t>
      </w:r>
      <w:r w:rsidRPr="00B96F13">
        <w:rPr>
          <w:rFonts w:cs="Times New Roman"/>
          <w:lang w:val="sr-Cyrl-RS"/>
        </w:rPr>
        <w:t>н</w:t>
      </w:r>
      <w:r w:rsidR="00BD0193">
        <w:rPr>
          <w:rFonts w:cs="Times New Roman"/>
          <w:lang w:val="sr-Cyrl-RS"/>
        </w:rPr>
        <w:t>их</w:t>
      </w:r>
      <w:r w:rsidRPr="00B96F13">
        <w:rPr>
          <w:rFonts w:cs="Times New Roman"/>
          <w:lang w:val="sr-Cyrl-RS"/>
        </w:rPr>
        <w:t xml:space="preserve"> на</w:t>
      </w:r>
      <w:r w:rsidR="00E5564E" w:rsidRPr="00B96F13">
        <w:rPr>
          <w:rFonts w:cs="Times New Roman"/>
          <w:lang w:val="sr-Cyrl-RS"/>
        </w:rPr>
        <w:t>кнад</w:t>
      </w:r>
      <w:r w:rsidR="00BD0193">
        <w:rPr>
          <w:rFonts w:cs="Times New Roman"/>
          <w:lang w:val="sr-Cyrl-RS"/>
        </w:rPr>
        <w:t>а</w:t>
      </w:r>
      <w:r w:rsidR="00E5564E" w:rsidRPr="00B96F13">
        <w:rPr>
          <w:rFonts w:cs="Times New Roman"/>
          <w:lang w:val="sr-Cyrl-RS"/>
        </w:rPr>
        <w:t xml:space="preserve"> </w:t>
      </w:r>
      <w:r w:rsidR="00400DF9">
        <w:rPr>
          <w:rFonts w:cs="Times New Roman"/>
          <w:lang w:val="sr-Cyrl-RS"/>
        </w:rPr>
        <w:t>у износу:</w:t>
      </w:r>
      <w:r w:rsidR="003B0368" w:rsidRPr="00B96F13">
        <w:rPr>
          <w:rFonts w:cs="Times New Roman"/>
          <w:lang w:val="sr-Cyrl-RS"/>
        </w:rPr>
        <w:t xml:space="preserve"> ............РСД</w:t>
      </w:r>
      <w:r w:rsidR="00BD0193">
        <w:rPr>
          <w:rFonts w:cs="Times New Roman"/>
          <w:lang w:val="sr-Cyrl-RS"/>
        </w:rPr>
        <w:t xml:space="preserve"> без ПДВ-а, односно ..............РСД са ПДВ-ом,</w:t>
      </w:r>
      <w:r w:rsidR="00BD0193" w:rsidRPr="00BD0193">
        <w:rPr>
          <w:rFonts w:cs="Times New Roman"/>
          <w:lang w:val="sr-Cyrl-RS"/>
        </w:rPr>
        <w:t xml:space="preserve"> </w:t>
      </w:r>
      <w:r w:rsidR="00BD0193" w:rsidRPr="00B96F13">
        <w:rPr>
          <w:rFonts w:cs="Times New Roman"/>
          <w:lang w:val="sr-Cyrl-RS"/>
        </w:rPr>
        <w:t>у року од 45 дана од дана пријема испостављеног</w:t>
      </w:r>
      <w:r w:rsidR="00BD0193">
        <w:rPr>
          <w:rFonts w:cs="Times New Roman"/>
          <w:lang w:val="sr-Cyrl-RS"/>
        </w:rPr>
        <w:t xml:space="preserve"> месечног</w:t>
      </w:r>
      <w:r w:rsidR="00BD0193" w:rsidRPr="00B96F13">
        <w:rPr>
          <w:rFonts w:cs="Times New Roman"/>
          <w:lang w:val="sr-Cyrl-RS"/>
        </w:rPr>
        <w:t xml:space="preserve"> рачуна</w:t>
      </w:r>
      <w:r w:rsidR="002705E3" w:rsidRPr="00B96F13">
        <w:rPr>
          <w:rFonts w:cs="Times New Roman"/>
          <w:lang w:val="sr-Cyrl-RS"/>
        </w:rPr>
        <w:t>;</w:t>
      </w:r>
    </w:p>
    <w:p w:rsidR="006B7C49" w:rsidRPr="00B96F13" w:rsidRDefault="006B7C49" w:rsidP="008F07A5">
      <w:pPr>
        <w:pStyle w:val="ListParagraph"/>
        <w:numPr>
          <w:ilvl w:val="0"/>
          <w:numId w:val="3"/>
        </w:numPr>
        <w:tabs>
          <w:tab w:val="left" w:pos="1365"/>
        </w:tabs>
        <w:rPr>
          <w:rFonts w:cs="Times New Roman"/>
          <w:lang w:val="sr-Cyrl-RS"/>
        </w:rPr>
      </w:pPr>
      <w:r w:rsidRPr="00B96F13">
        <w:rPr>
          <w:rFonts w:cs="Times New Roman"/>
          <w:lang w:val="sr-Cyrl-RS"/>
        </w:rPr>
        <w:t xml:space="preserve">да </w:t>
      </w:r>
      <w:r w:rsidR="008F07A5" w:rsidRPr="00B96F13">
        <w:rPr>
          <w:rFonts w:cs="Times New Roman"/>
          <w:lang w:val="sr-Cyrl-RS"/>
        </w:rPr>
        <w:t>сметње или кварове уочене током коришћења Услуге одмах пријави техничкој служ</w:t>
      </w:r>
      <w:r w:rsidRPr="00B96F13">
        <w:rPr>
          <w:rFonts w:cs="Times New Roman"/>
          <w:lang w:val="sr-Cyrl-RS"/>
        </w:rPr>
        <w:t>би</w:t>
      </w:r>
      <w:r w:rsidR="002705E3" w:rsidRPr="00B96F13">
        <w:rPr>
          <w:rFonts w:cs="Times New Roman"/>
          <w:lang w:val="sr-Cyrl-RS"/>
        </w:rPr>
        <w:t xml:space="preserve"> Даваоца</w:t>
      </w:r>
      <w:r w:rsidRPr="00B96F13">
        <w:rPr>
          <w:rFonts w:cs="Times New Roman"/>
          <w:lang w:val="sr-Cyrl-RS"/>
        </w:rPr>
        <w:t>.</w:t>
      </w:r>
    </w:p>
    <w:p w:rsidR="006B7C49" w:rsidRPr="00B96F13" w:rsidRDefault="006B7C49" w:rsidP="006B7C49">
      <w:pPr>
        <w:tabs>
          <w:tab w:val="left" w:pos="1365"/>
        </w:tabs>
        <w:rPr>
          <w:rFonts w:cs="Times New Roman"/>
          <w:lang w:val="sr-Cyrl-RS"/>
        </w:rPr>
      </w:pPr>
    </w:p>
    <w:p w:rsidR="006B7C49" w:rsidRPr="00B96F13" w:rsidRDefault="008B22C4" w:rsidP="008B22C4">
      <w:pPr>
        <w:tabs>
          <w:tab w:val="left" w:pos="1365"/>
        </w:tabs>
        <w:jc w:val="center"/>
        <w:rPr>
          <w:rFonts w:cs="Times New Roman"/>
          <w:b/>
          <w:lang w:val="sr-Cyrl-RS"/>
        </w:rPr>
      </w:pPr>
      <w:r w:rsidRPr="00B96F13">
        <w:rPr>
          <w:rFonts w:cs="Times New Roman"/>
          <w:b/>
          <w:lang w:val="sr-Cyrl-RS"/>
        </w:rPr>
        <w:t>Н</w:t>
      </w:r>
      <w:r w:rsidR="00CD033D" w:rsidRPr="00B96F13">
        <w:rPr>
          <w:rFonts w:cs="Times New Roman"/>
          <w:b/>
          <w:lang w:val="sr-Cyrl-RS"/>
        </w:rPr>
        <w:t>ЕДОЗВОЉ</w:t>
      </w:r>
      <w:r w:rsidR="008F07A5" w:rsidRPr="00B96F13">
        <w:rPr>
          <w:rFonts w:cs="Times New Roman"/>
          <w:b/>
          <w:lang w:val="sr-Cyrl-RS"/>
        </w:rPr>
        <w:t>ЕНО ПОНАШ</w:t>
      </w:r>
      <w:r w:rsidR="006B7C49" w:rsidRPr="00B96F13">
        <w:rPr>
          <w:rFonts w:cs="Times New Roman"/>
          <w:b/>
          <w:lang w:val="sr-Cyrl-RS"/>
        </w:rPr>
        <w:t xml:space="preserve">АЊЕ </w:t>
      </w:r>
      <w:r w:rsidR="002705E3" w:rsidRPr="00B96F13">
        <w:rPr>
          <w:rFonts w:cs="Times New Roman"/>
          <w:b/>
          <w:lang w:val="sr-Cyrl-RS"/>
        </w:rPr>
        <w:t>НАРУЧИОЦА</w:t>
      </w:r>
      <w:r w:rsidR="008F07A5" w:rsidRPr="00B96F13">
        <w:rPr>
          <w:rFonts w:cs="Times New Roman"/>
          <w:b/>
          <w:lang w:val="sr-Cyrl-RS"/>
        </w:rPr>
        <w:t xml:space="preserve"> УСЛУГЕ</w:t>
      </w:r>
    </w:p>
    <w:p w:rsidR="006B7C49" w:rsidRPr="00B96F13" w:rsidRDefault="006B7C49" w:rsidP="008B22C4">
      <w:pPr>
        <w:tabs>
          <w:tab w:val="left" w:pos="1365"/>
        </w:tabs>
        <w:jc w:val="center"/>
        <w:rPr>
          <w:rFonts w:cs="Times New Roman"/>
          <w:b/>
          <w:lang w:val="sr-Cyrl-RS"/>
        </w:rPr>
      </w:pPr>
    </w:p>
    <w:p w:rsidR="008B22C4" w:rsidRPr="00B96F13" w:rsidRDefault="008B22C4" w:rsidP="008B22C4">
      <w:pPr>
        <w:tabs>
          <w:tab w:val="left" w:pos="1365"/>
        </w:tabs>
        <w:jc w:val="center"/>
        <w:rPr>
          <w:rFonts w:cs="Times New Roman"/>
          <w:b/>
          <w:lang w:val="sr-Cyrl-RS"/>
        </w:rPr>
      </w:pPr>
      <w:r w:rsidRPr="00B96F13">
        <w:rPr>
          <w:rFonts w:cs="Times New Roman"/>
          <w:b/>
          <w:lang w:val="sr-Cyrl-RS"/>
        </w:rPr>
        <w:t>Члан 4.</w:t>
      </w:r>
    </w:p>
    <w:p w:rsidR="006B7C49" w:rsidRPr="00B96F13" w:rsidRDefault="006B7C49" w:rsidP="006B7C49">
      <w:pPr>
        <w:tabs>
          <w:tab w:val="left" w:pos="1365"/>
        </w:tabs>
        <w:rPr>
          <w:rFonts w:cs="Times New Roman"/>
          <w:lang w:val="sr-Cyrl-RS"/>
        </w:rPr>
      </w:pPr>
    </w:p>
    <w:p w:rsidR="0085462E" w:rsidRPr="00B96F13" w:rsidRDefault="00F86F7D" w:rsidP="002705E3">
      <w:pPr>
        <w:tabs>
          <w:tab w:val="left" w:pos="1365"/>
        </w:tabs>
        <w:rPr>
          <w:rFonts w:cs="Times New Roman"/>
          <w:lang w:val="sr-Cyrl-RS"/>
        </w:rPr>
      </w:pPr>
      <w:r w:rsidRPr="00B96F13">
        <w:rPr>
          <w:rFonts w:cs="Times New Roman"/>
          <w:lang w:val="sr-Cyrl-RS"/>
        </w:rPr>
        <w:t>Понаш</w:t>
      </w:r>
      <w:r w:rsidR="006B7C49" w:rsidRPr="00B96F13">
        <w:rPr>
          <w:rFonts w:cs="Times New Roman"/>
          <w:lang w:val="sr-Cyrl-RS"/>
        </w:rPr>
        <w:t xml:space="preserve">ање </w:t>
      </w:r>
      <w:r w:rsidR="002705E3" w:rsidRPr="00B96F13">
        <w:rPr>
          <w:rFonts w:cs="Times New Roman"/>
          <w:lang w:val="sr-Cyrl-RS"/>
        </w:rPr>
        <w:t>Наручиоца</w:t>
      </w:r>
      <w:r w:rsidR="00F401B3" w:rsidRPr="00B96F13">
        <w:rPr>
          <w:rFonts w:cs="Times New Roman"/>
          <w:lang w:val="sr-Cyrl-RS"/>
        </w:rPr>
        <w:t xml:space="preserve"> </w:t>
      </w:r>
      <w:r w:rsidRPr="00B96F13">
        <w:rPr>
          <w:rFonts w:cs="Times New Roman"/>
          <w:lang w:val="sr-Cyrl-RS"/>
        </w:rPr>
        <w:t xml:space="preserve">сматраће се недозвољеним уколико је у супротности са </w:t>
      </w:r>
      <w:r w:rsidR="00C0439E" w:rsidRPr="00B96F13">
        <w:rPr>
          <w:rFonts w:cs="Times New Roman"/>
          <w:lang w:val="sr-Cyrl-RS"/>
        </w:rPr>
        <w:t>императивним</w:t>
      </w:r>
      <w:r w:rsidRPr="00B96F13">
        <w:rPr>
          <w:rFonts w:cs="Times New Roman"/>
          <w:lang w:val="sr-Cyrl-RS"/>
        </w:rPr>
        <w:t xml:space="preserve"> прописима Републ</w:t>
      </w:r>
      <w:r w:rsidR="002705E3" w:rsidRPr="00B96F13">
        <w:rPr>
          <w:rFonts w:cs="Times New Roman"/>
          <w:lang w:val="sr-Cyrl-RS"/>
        </w:rPr>
        <w:t>ике Србије и међународног права.</w:t>
      </w:r>
    </w:p>
    <w:p w:rsidR="0085462E" w:rsidRPr="00B96F13" w:rsidRDefault="0085462E" w:rsidP="0085462E">
      <w:pPr>
        <w:pStyle w:val="ListParagraph"/>
        <w:tabs>
          <w:tab w:val="left" w:pos="1365"/>
        </w:tabs>
        <w:rPr>
          <w:rFonts w:cs="Times New Roman"/>
          <w:lang w:val="sr-Cyrl-RS"/>
        </w:rPr>
      </w:pPr>
    </w:p>
    <w:p w:rsidR="009672BA" w:rsidRPr="00B96F13" w:rsidRDefault="009672BA" w:rsidP="006B7C49">
      <w:pPr>
        <w:tabs>
          <w:tab w:val="left" w:pos="1365"/>
        </w:tabs>
        <w:rPr>
          <w:rFonts w:cs="Times New Roman"/>
          <w:lang w:val="sr-Cyrl-RS"/>
        </w:rPr>
      </w:pPr>
    </w:p>
    <w:p w:rsidR="006B7C49" w:rsidRPr="00B96F13" w:rsidRDefault="008B22C4" w:rsidP="008B22C4">
      <w:pPr>
        <w:tabs>
          <w:tab w:val="left" w:pos="1365"/>
        </w:tabs>
        <w:jc w:val="center"/>
        <w:rPr>
          <w:rFonts w:cs="Times New Roman"/>
          <w:b/>
          <w:lang w:val="sr-Cyrl-RS"/>
        </w:rPr>
      </w:pPr>
      <w:r w:rsidRPr="00B96F13">
        <w:rPr>
          <w:rFonts w:cs="Times New Roman"/>
          <w:b/>
          <w:lang w:val="sr-Cyrl-RS"/>
        </w:rPr>
        <w:t>Ч</w:t>
      </w:r>
      <w:r w:rsidR="002705E3" w:rsidRPr="00B96F13">
        <w:rPr>
          <w:rFonts w:cs="Times New Roman"/>
          <w:b/>
          <w:lang w:val="sr-Cyrl-RS"/>
        </w:rPr>
        <w:t>лан 5</w:t>
      </w:r>
      <w:r w:rsidR="006B7C49" w:rsidRPr="00B96F13">
        <w:rPr>
          <w:rFonts w:cs="Times New Roman"/>
          <w:b/>
          <w:lang w:val="sr-Cyrl-RS"/>
        </w:rPr>
        <w:t>.</w:t>
      </w:r>
    </w:p>
    <w:p w:rsidR="008B22C4" w:rsidRPr="00B96F13" w:rsidRDefault="008B22C4" w:rsidP="006B7C49">
      <w:pPr>
        <w:tabs>
          <w:tab w:val="left" w:pos="1365"/>
        </w:tabs>
        <w:rPr>
          <w:rFonts w:cs="Times New Roman"/>
          <w:lang w:val="sr-Cyrl-RS"/>
        </w:rPr>
      </w:pPr>
    </w:p>
    <w:p w:rsidR="006B7C49" w:rsidRPr="00B96F13" w:rsidRDefault="00F401B3" w:rsidP="006B7C49">
      <w:pPr>
        <w:tabs>
          <w:tab w:val="left" w:pos="1365"/>
        </w:tabs>
        <w:rPr>
          <w:rFonts w:cs="Times New Roman"/>
          <w:lang w:val="sr-Cyrl-RS"/>
        </w:rPr>
      </w:pPr>
      <w:r w:rsidRPr="00B96F13">
        <w:rPr>
          <w:rFonts w:cs="Times New Roman"/>
          <w:lang w:val="sr-Cyrl-RS"/>
        </w:rPr>
        <w:t>Давалац услуге</w:t>
      </w:r>
      <w:r w:rsidR="006B7C49" w:rsidRPr="00B96F13">
        <w:rPr>
          <w:rFonts w:cs="Times New Roman"/>
          <w:lang w:val="sr-Cyrl-RS"/>
        </w:rPr>
        <w:t xml:space="preserve"> не одговара </w:t>
      </w:r>
      <w:r w:rsidR="002F288A" w:rsidRPr="00B96F13">
        <w:rPr>
          <w:rFonts w:cs="Times New Roman"/>
          <w:lang w:val="sr-Cyrl-RS"/>
        </w:rPr>
        <w:t>за загушење, кашњења или грешке у функционисању делова и</w:t>
      </w:r>
      <w:r w:rsidR="006B7C49" w:rsidRPr="00B96F13">
        <w:rPr>
          <w:rFonts w:cs="Times New Roman"/>
          <w:lang w:val="sr-Cyrl-RS"/>
        </w:rPr>
        <w:t>нтернета на</w:t>
      </w:r>
      <w:r w:rsidR="00CD033D" w:rsidRPr="00B96F13">
        <w:rPr>
          <w:rFonts w:cs="Times New Roman"/>
          <w:lang w:val="sr-Cyrl-RS"/>
        </w:rPr>
        <w:t xml:space="preserve"> које објективно не мож</w:t>
      </w:r>
      <w:r w:rsidR="002F288A" w:rsidRPr="00B96F13">
        <w:rPr>
          <w:rFonts w:cs="Times New Roman"/>
          <w:lang w:val="sr-Cyrl-RS"/>
        </w:rPr>
        <w:t>е да утич</w:t>
      </w:r>
      <w:r w:rsidR="006B7C49" w:rsidRPr="00B96F13">
        <w:rPr>
          <w:rFonts w:cs="Times New Roman"/>
          <w:lang w:val="sr-Cyrl-RS"/>
        </w:rPr>
        <w:t>е</w:t>
      </w:r>
      <w:r w:rsidR="00CD033D" w:rsidRPr="00B96F13">
        <w:rPr>
          <w:rFonts w:cs="Times New Roman"/>
          <w:lang w:val="sr-Cyrl-RS"/>
        </w:rPr>
        <w:t xml:space="preserve"> услед међународног застоја у интернет саобраћају</w:t>
      </w:r>
      <w:r w:rsidR="006B7C49" w:rsidRPr="00B96F13">
        <w:rPr>
          <w:rFonts w:cs="Times New Roman"/>
          <w:lang w:val="sr-Cyrl-RS"/>
        </w:rPr>
        <w:t>.</w:t>
      </w:r>
    </w:p>
    <w:p w:rsidR="002F288A" w:rsidRPr="00B96F13" w:rsidRDefault="00F401B3" w:rsidP="006B7C49">
      <w:pPr>
        <w:tabs>
          <w:tab w:val="left" w:pos="1365"/>
        </w:tabs>
        <w:rPr>
          <w:rFonts w:cs="Times New Roman"/>
          <w:lang w:val="sr-Cyrl-RS"/>
        </w:rPr>
      </w:pPr>
      <w:r w:rsidRPr="00B96F13">
        <w:rPr>
          <w:rFonts w:cs="Times New Roman"/>
          <w:lang w:val="sr-Cyrl-RS"/>
        </w:rPr>
        <w:t>Давалац услуге</w:t>
      </w:r>
      <w:r w:rsidR="002F288A" w:rsidRPr="00B96F13">
        <w:rPr>
          <w:rFonts w:cs="Times New Roman"/>
          <w:lang w:val="sr-Cyrl-RS"/>
        </w:rPr>
        <w:t xml:space="preserve"> не одговара за штету коју корисник недозвољ</w:t>
      </w:r>
      <w:r w:rsidR="006B7C49" w:rsidRPr="00B96F13">
        <w:rPr>
          <w:rFonts w:cs="Times New Roman"/>
          <w:lang w:val="sr-Cyrl-RS"/>
        </w:rPr>
        <w:t>еним пона</w:t>
      </w:r>
      <w:r w:rsidR="002F288A" w:rsidRPr="00B96F13">
        <w:rPr>
          <w:rFonts w:cs="Times New Roman"/>
          <w:lang w:val="sr-Cyrl-RS"/>
        </w:rPr>
        <w:t>шањем учини трећим, лиц</w:t>
      </w:r>
      <w:r w:rsidR="006B7C49" w:rsidRPr="00B96F13">
        <w:rPr>
          <w:rFonts w:cs="Times New Roman"/>
          <w:lang w:val="sr-Cyrl-RS"/>
        </w:rPr>
        <w:t xml:space="preserve">има. </w:t>
      </w:r>
    </w:p>
    <w:p w:rsidR="006B7C49" w:rsidRPr="00B96F13" w:rsidRDefault="002F288A" w:rsidP="006B7C49">
      <w:pPr>
        <w:tabs>
          <w:tab w:val="left" w:pos="1365"/>
        </w:tabs>
        <w:rPr>
          <w:rFonts w:cs="Times New Roman"/>
          <w:lang w:val="sr-Cyrl-RS"/>
        </w:rPr>
      </w:pPr>
      <w:r w:rsidRPr="00B96F13">
        <w:rPr>
          <w:rFonts w:cs="Times New Roman"/>
          <w:lang w:val="sr-Cyrl-RS"/>
        </w:rPr>
        <w:t>Давалац не о</w:t>
      </w:r>
      <w:r w:rsidR="006B7C49" w:rsidRPr="00B96F13">
        <w:rPr>
          <w:rFonts w:cs="Times New Roman"/>
          <w:lang w:val="sr-Cyrl-RS"/>
        </w:rPr>
        <w:t xml:space="preserve">дговара </w:t>
      </w:r>
      <w:r w:rsidRPr="00B96F13">
        <w:rPr>
          <w:rFonts w:cs="Times New Roman"/>
          <w:lang w:val="sr-Cyrl-RS"/>
        </w:rPr>
        <w:t>за повреду права на приватност</w:t>
      </w:r>
      <w:r w:rsidR="006B7C49" w:rsidRPr="00B96F13">
        <w:rPr>
          <w:rFonts w:cs="Times New Roman"/>
          <w:lang w:val="sr-Cyrl-RS"/>
        </w:rPr>
        <w:t xml:space="preserve"> </w:t>
      </w:r>
      <w:r w:rsidRPr="00B96F13">
        <w:rPr>
          <w:rFonts w:cs="Times New Roman"/>
          <w:lang w:val="sr-Cyrl-RS"/>
        </w:rPr>
        <w:t>и сигурност корисника коју на интернету изврши трећ</w:t>
      </w:r>
      <w:r w:rsidR="006B7C49" w:rsidRPr="00B96F13">
        <w:rPr>
          <w:rFonts w:cs="Times New Roman"/>
          <w:lang w:val="sr-Cyrl-RS"/>
        </w:rPr>
        <w:t>е лице.</w:t>
      </w:r>
    </w:p>
    <w:p w:rsidR="006B7C49" w:rsidRPr="00B96F13" w:rsidRDefault="002F288A" w:rsidP="006B7C49">
      <w:pPr>
        <w:tabs>
          <w:tab w:val="left" w:pos="1365"/>
        </w:tabs>
        <w:rPr>
          <w:rFonts w:cs="Times New Roman"/>
          <w:lang w:val="sr-Cyrl-RS"/>
        </w:rPr>
      </w:pPr>
      <w:r w:rsidRPr="00B96F13">
        <w:rPr>
          <w:rFonts w:cs="Times New Roman"/>
          <w:lang w:val="sr-Cyrl-RS"/>
        </w:rPr>
        <w:t>Давалац не одговара за сигурност и тачност информација које корисник размењује са о</w:t>
      </w:r>
      <w:r w:rsidR="006B7C49" w:rsidRPr="00B96F13">
        <w:rPr>
          <w:rFonts w:cs="Times New Roman"/>
          <w:lang w:val="sr-Cyrl-RS"/>
        </w:rPr>
        <w:t>сталим</w:t>
      </w:r>
      <w:r w:rsidRPr="00B96F13">
        <w:rPr>
          <w:rFonts w:cs="Times New Roman"/>
          <w:lang w:val="sr-Cyrl-RS"/>
        </w:rPr>
        <w:t xml:space="preserve"> корисницима интернета</w:t>
      </w:r>
      <w:r w:rsidR="006B7C49" w:rsidRPr="00B96F13">
        <w:rPr>
          <w:rFonts w:cs="Times New Roman"/>
          <w:lang w:val="sr-Cyrl-RS"/>
        </w:rPr>
        <w:t>.</w:t>
      </w:r>
    </w:p>
    <w:p w:rsidR="006B7C49" w:rsidRPr="00B96F13" w:rsidRDefault="002F288A" w:rsidP="006B7C49">
      <w:pPr>
        <w:tabs>
          <w:tab w:val="left" w:pos="1365"/>
        </w:tabs>
        <w:rPr>
          <w:rFonts w:cs="Times New Roman"/>
          <w:lang w:val="sr-Cyrl-RS"/>
        </w:rPr>
      </w:pPr>
      <w:r w:rsidRPr="00B96F13">
        <w:rPr>
          <w:rFonts w:cs="Times New Roman"/>
          <w:lang w:val="sr-Cyrl-RS"/>
        </w:rPr>
        <w:t>Давалац не одговара за штету</w:t>
      </w:r>
      <w:r w:rsidR="006B7C49" w:rsidRPr="00B96F13">
        <w:rPr>
          <w:rFonts w:cs="Times New Roman"/>
          <w:lang w:val="sr-Cyrl-RS"/>
        </w:rPr>
        <w:t xml:space="preserve"> која настане за </w:t>
      </w:r>
      <w:r w:rsidR="002705E3" w:rsidRPr="00B96F13">
        <w:rPr>
          <w:rFonts w:cs="Times New Roman"/>
          <w:lang w:val="sr-Cyrl-RS"/>
        </w:rPr>
        <w:t>Наручиоца</w:t>
      </w:r>
      <w:r w:rsidRPr="00B96F13">
        <w:rPr>
          <w:rFonts w:cs="Times New Roman"/>
          <w:lang w:val="sr-Cyrl-RS"/>
        </w:rPr>
        <w:t xml:space="preserve"> или треће. лице услед</w:t>
      </w:r>
      <w:r w:rsidR="002705E3" w:rsidRPr="00B96F13">
        <w:rPr>
          <w:rFonts w:cs="Times New Roman"/>
          <w:lang w:val="sr-Cyrl-RS"/>
        </w:rPr>
        <w:t xml:space="preserve"> повреде</w:t>
      </w:r>
      <w:r w:rsidRPr="00B96F13">
        <w:rPr>
          <w:rFonts w:cs="Times New Roman"/>
          <w:lang w:val="sr-Cyrl-RS"/>
        </w:rPr>
        <w:t xml:space="preserve"> обавезе </w:t>
      </w:r>
      <w:r w:rsidR="002705E3" w:rsidRPr="00B96F13">
        <w:rPr>
          <w:rFonts w:cs="Times New Roman"/>
          <w:lang w:val="sr-Cyrl-RS"/>
        </w:rPr>
        <w:t>Наручиоца у вези са</w:t>
      </w:r>
      <w:r w:rsidRPr="00B96F13">
        <w:rPr>
          <w:rFonts w:cs="Times New Roman"/>
          <w:lang w:val="sr-Cyrl-RS"/>
        </w:rPr>
        <w:t xml:space="preserve"> чување</w:t>
      </w:r>
      <w:r w:rsidR="002705E3" w:rsidRPr="00B96F13">
        <w:rPr>
          <w:rFonts w:cs="Times New Roman"/>
          <w:lang w:val="sr-Cyrl-RS"/>
        </w:rPr>
        <w:t xml:space="preserve">м </w:t>
      </w:r>
      <w:r w:rsidRPr="00B96F13">
        <w:rPr>
          <w:rFonts w:cs="Times New Roman"/>
          <w:lang w:val="sr-Cyrl-RS"/>
        </w:rPr>
        <w:t>тајности података о свом кориснич</w:t>
      </w:r>
      <w:r w:rsidR="006B7C49" w:rsidRPr="00B96F13">
        <w:rPr>
          <w:rFonts w:cs="Times New Roman"/>
          <w:lang w:val="sr-Cyrl-RS"/>
        </w:rPr>
        <w:t>ком налогу,</w:t>
      </w:r>
    </w:p>
    <w:p w:rsidR="006B7C49" w:rsidRPr="00B96F13" w:rsidRDefault="00752AA3" w:rsidP="006B7C49">
      <w:pPr>
        <w:tabs>
          <w:tab w:val="left" w:pos="1365"/>
        </w:tabs>
        <w:rPr>
          <w:rFonts w:cs="Times New Roman"/>
          <w:lang w:val="sr-Cyrl-RS"/>
        </w:rPr>
      </w:pPr>
      <w:r w:rsidRPr="00B96F13">
        <w:rPr>
          <w:rFonts w:cs="Times New Roman"/>
          <w:lang w:val="sr-Cyrl-RS"/>
        </w:rPr>
        <w:t>Давалац</w:t>
      </w:r>
      <w:r w:rsidR="006B7C49" w:rsidRPr="00B96F13">
        <w:rPr>
          <w:rFonts w:cs="Times New Roman"/>
          <w:lang w:val="sr-Cyrl-RS"/>
        </w:rPr>
        <w:t xml:space="preserve"> не</w:t>
      </w:r>
      <w:r w:rsidRPr="00B96F13">
        <w:rPr>
          <w:rFonts w:cs="Times New Roman"/>
          <w:lang w:val="sr-Cyrl-RS"/>
        </w:rPr>
        <w:t xml:space="preserve"> гарантује да датотеке снимљене са и</w:t>
      </w:r>
      <w:r w:rsidR="006B7C49" w:rsidRPr="00B96F13">
        <w:rPr>
          <w:rFonts w:cs="Times New Roman"/>
          <w:lang w:val="sr-Cyrl-RS"/>
        </w:rPr>
        <w:t>нтернет</w:t>
      </w:r>
      <w:r w:rsidRPr="00B96F13">
        <w:rPr>
          <w:rFonts w:cs="Times New Roman"/>
          <w:lang w:val="sr-Cyrl-RS"/>
        </w:rPr>
        <w:t xml:space="preserve">а </w:t>
      </w:r>
      <w:r w:rsidR="006B7C49" w:rsidRPr="00B96F13">
        <w:rPr>
          <w:rFonts w:cs="Times New Roman"/>
          <w:lang w:val="sr-Cyrl-RS"/>
        </w:rPr>
        <w:t>немају не</w:t>
      </w:r>
      <w:r w:rsidRPr="00B96F13">
        <w:rPr>
          <w:rFonts w:cs="Times New Roman"/>
          <w:lang w:val="sr-Cyrl-RS"/>
        </w:rPr>
        <w:t>ки</w:t>
      </w:r>
      <w:r w:rsidR="006B7C49" w:rsidRPr="00B96F13">
        <w:rPr>
          <w:rFonts w:cs="Times New Roman"/>
          <w:lang w:val="sr-Cyrl-RS"/>
        </w:rPr>
        <w:t xml:space="preserve"> од компјутерских вируса</w:t>
      </w:r>
      <w:r w:rsidRPr="00B96F13">
        <w:rPr>
          <w:rFonts w:cs="Times New Roman"/>
          <w:lang w:val="sr-Cyrl-RS"/>
        </w:rPr>
        <w:t xml:space="preserve"> или других програма који</w:t>
      </w:r>
      <w:r w:rsidR="006B7C49" w:rsidRPr="00B96F13">
        <w:rPr>
          <w:rFonts w:cs="Times New Roman"/>
          <w:lang w:val="sr-Cyrl-RS"/>
        </w:rPr>
        <w:t xml:space="preserve"> манифестују</w:t>
      </w:r>
      <w:r w:rsidR="00F86F7D" w:rsidRPr="00B96F13">
        <w:rPr>
          <w:rFonts w:cs="Times New Roman"/>
          <w:lang w:val="sr-Cyrl-RS"/>
        </w:rPr>
        <w:t xml:space="preserve"> </w:t>
      </w:r>
      <w:r w:rsidRPr="00B96F13">
        <w:rPr>
          <w:rFonts w:cs="Times New Roman"/>
          <w:lang w:val="sr-Cyrl-RS"/>
        </w:rPr>
        <w:t>инфективне ил</w:t>
      </w:r>
      <w:r w:rsidR="006B7C49" w:rsidRPr="00B96F13">
        <w:rPr>
          <w:rFonts w:cs="Times New Roman"/>
          <w:lang w:val="sr-Cyrl-RS"/>
        </w:rPr>
        <w:t xml:space="preserve">и деструктивне особине. </w:t>
      </w:r>
      <w:r w:rsidR="002705E3" w:rsidRPr="00B96F13">
        <w:rPr>
          <w:rFonts w:cs="Times New Roman"/>
          <w:lang w:val="sr-Cyrl-RS"/>
        </w:rPr>
        <w:t>Наручилац услуге</w:t>
      </w:r>
      <w:r w:rsidRPr="00B96F13">
        <w:rPr>
          <w:rFonts w:cs="Times New Roman"/>
          <w:lang w:val="sr-Cyrl-RS"/>
        </w:rPr>
        <w:t xml:space="preserve"> је одговоран за спровођење одређених процедура и провера ради заштите од таквих програм</w:t>
      </w:r>
      <w:r w:rsidR="006B7C49" w:rsidRPr="00B96F13">
        <w:rPr>
          <w:rFonts w:cs="Times New Roman"/>
          <w:lang w:val="sr-Cyrl-RS"/>
        </w:rPr>
        <w:t>а.</w:t>
      </w:r>
    </w:p>
    <w:p w:rsidR="006B7C49" w:rsidRPr="00B96F13" w:rsidRDefault="002B2148" w:rsidP="006B7C49">
      <w:pPr>
        <w:tabs>
          <w:tab w:val="left" w:pos="1365"/>
        </w:tabs>
        <w:rPr>
          <w:rFonts w:cs="Times New Roman"/>
          <w:lang w:val="sr-Cyrl-RS"/>
        </w:rPr>
      </w:pPr>
      <w:r w:rsidRPr="00B96F13">
        <w:rPr>
          <w:rFonts w:cs="Times New Roman"/>
          <w:lang w:val="sr-Cyrl-RS"/>
        </w:rPr>
        <w:t>Давалац</w:t>
      </w:r>
      <w:r w:rsidR="00F86F7D" w:rsidRPr="00B96F13">
        <w:rPr>
          <w:rFonts w:cs="Times New Roman"/>
          <w:lang w:val="sr-Cyrl-RS"/>
        </w:rPr>
        <w:t xml:space="preserve"> </w:t>
      </w:r>
      <w:r w:rsidRPr="00B96F13">
        <w:rPr>
          <w:rFonts w:cs="Times New Roman"/>
          <w:lang w:val="sr-Cyrl-RS"/>
        </w:rPr>
        <w:t xml:space="preserve">не одговара за штету нанету </w:t>
      </w:r>
      <w:r w:rsidR="003B0368" w:rsidRPr="00B96F13">
        <w:rPr>
          <w:rFonts w:cs="Times New Roman"/>
          <w:lang w:val="sr-Cyrl-RS"/>
        </w:rPr>
        <w:t>Наручиоцу</w:t>
      </w:r>
      <w:r w:rsidR="00F86F7D" w:rsidRPr="00B96F13">
        <w:rPr>
          <w:rFonts w:cs="Times New Roman"/>
          <w:lang w:val="sr-Cyrl-RS"/>
        </w:rPr>
        <w:t xml:space="preserve"> </w:t>
      </w:r>
      <w:r w:rsidR="006B7C49" w:rsidRPr="00B96F13">
        <w:rPr>
          <w:rFonts w:cs="Times New Roman"/>
          <w:lang w:val="sr-Cyrl-RS"/>
        </w:rPr>
        <w:t>е</w:t>
      </w:r>
      <w:r w:rsidRPr="00B96F13">
        <w:rPr>
          <w:rFonts w:cs="Times New Roman"/>
          <w:lang w:val="sr-Cyrl-RS"/>
        </w:rPr>
        <w:t>вентуалним</w:t>
      </w:r>
      <w:r w:rsidR="00F86F7D" w:rsidRPr="00B96F13">
        <w:rPr>
          <w:rFonts w:cs="Times New Roman"/>
          <w:lang w:val="sr-Cyrl-RS"/>
        </w:rPr>
        <w:t xml:space="preserve"> </w:t>
      </w:r>
      <w:r w:rsidR="006B7C49" w:rsidRPr="00B96F13">
        <w:rPr>
          <w:rFonts w:cs="Times New Roman"/>
          <w:lang w:val="sr-Cyrl-RS"/>
        </w:rPr>
        <w:t xml:space="preserve">прекидом </w:t>
      </w:r>
      <w:r w:rsidRPr="00B96F13">
        <w:rPr>
          <w:rFonts w:cs="Times New Roman"/>
          <w:lang w:val="sr-Cyrl-RS"/>
        </w:rPr>
        <w:t>Услуге</w:t>
      </w:r>
      <w:r w:rsidR="002A5E45" w:rsidRPr="00B96F13">
        <w:rPr>
          <w:rFonts w:cs="Times New Roman"/>
          <w:lang w:val="sr-Cyrl-RS"/>
        </w:rPr>
        <w:t>, уколи</w:t>
      </w:r>
      <w:r w:rsidR="006B7C49" w:rsidRPr="00B96F13">
        <w:rPr>
          <w:rFonts w:cs="Times New Roman"/>
          <w:lang w:val="sr-Cyrl-RS"/>
        </w:rPr>
        <w:t>ко тај</w:t>
      </w:r>
      <w:r w:rsidRPr="00B96F13">
        <w:rPr>
          <w:rFonts w:cs="Times New Roman"/>
          <w:lang w:val="sr-Cyrl-RS"/>
        </w:rPr>
        <w:t xml:space="preserve"> прекид наступи као последица радова на инфраструктури мреже Даваоца, с тим да је дуж</w:t>
      </w:r>
      <w:r w:rsidR="006B7C49" w:rsidRPr="00B96F13">
        <w:rPr>
          <w:rFonts w:cs="Times New Roman"/>
          <w:lang w:val="sr-Cyrl-RS"/>
        </w:rPr>
        <w:t xml:space="preserve">ан да </w:t>
      </w:r>
      <w:r w:rsidR="003B0368" w:rsidRPr="00B96F13">
        <w:rPr>
          <w:rFonts w:cs="Times New Roman"/>
          <w:lang w:val="sr-Cyrl-RS"/>
        </w:rPr>
        <w:t>Наручиоцу</w:t>
      </w:r>
      <w:r w:rsidRPr="00B96F13">
        <w:rPr>
          <w:rFonts w:cs="Times New Roman"/>
          <w:lang w:val="sr-Cyrl-RS"/>
        </w:rPr>
        <w:t xml:space="preserve"> умањи износ дат на име</w:t>
      </w:r>
      <w:r w:rsidR="006B7C49" w:rsidRPr="00B96F13">
        <w:rPr>
          <w:rFonts w:cs="Times New Roman"/>
          <w:lang w:val="sr-Cyrl-RS"/>
        </w:rPr>
        <w:t xml:space="preserve"> надокнаде</w:t>
      </w:r>
      <w:r w:rsidR="00F86F7D" w:rsidRPr="00B96F13">
        <w:rPr>
          <w:rFonts w:cs="Times New Roman"/>
          <w:lang w:val="sr-Cyrl-RS"/>
        </w:rPr>
        <w:t xml:space="preserve"> </w:t>
      </w:r>
      <w:r w:rsidR="006B7C49" w:rsidRPr="00B96F13">
        <w:rPr>
          <w:rFonts w:cs="Times New Roman"/>
          <w:lang w:val="sr-Cyrl-RS"/>
        </w:rPr>
        <w:t xml:space="preserve">за </w:t>
      </w:r>
      <w:r w:rsidRPr="00B96F13">
        <w:rPr>
          <w:rFonts w:cs="Times New Roman"/>
          <w:lang w:val="sr-Cyrl-RS"/>
        </w:rPr>
        <w:t>Услуге, сразмерно времену ко</w:t>
      </w:r>
      <w:r w:rsidR="006B7C49" w:rsidRPr="00B96F13">
        <w:rPr>
          <w:rFonts w:cs="Times New Roman"/>
          <w:lang w:val="sr-Cyrl-RS"/>
        </w:rPr>
        <w:t xml:space="preserve">је </w:t>
      </w:r>
      <w:r w:rsidR="002705E3" w:rsidRPr="00B96F13">
        <w:rPr>
          <w:rFonts w:cs="Times New Roman"/>
          <w:lang w:val="sr-Cyrl-RS"/>
        </w:rPr>
        <w:t>Наручилац</w:t>
      </w:r>
      <w:r w:rsidRPr="00B96F13">
        <w:rPr>
          <w:rFonts w:cs="Times New Roman"/>
          <w:lang w:val="sr-Cyrl-RS"/>
        </w:rPr>
        <w:t xml:space="preserve"> није</w:t>
      </w:r>
      <w:r w:rsidR="006B7C49" w:rsidRPr="00B96F13">
        <w:rPr>
          <w:rFonts w:cs="Times New Roman"/>
          <w:lang w:val="sr-Cyrl-RS"/>
        </w:rPr>
        <w:t xml:space="preserve"> могао да је к</w:t>
      </w:r>
      <w:r w:rsidRPr="00B96F13">
        <w:rPr>
          <w:rFonts w:cs="Times New Roman"/>
          <w:lang w:val="sr-Cyrl-RS"/>
        </w:rPr>
        <w:t>ористи. О евентуалним радовима на мрежи</w:t>
      </w:r>
      <w:r w:rsidR="00F86F7D" w:rsidRPr="00B96F13">
        <w:rPr>
          <w:rFonts w:cs="Times New Roman"/>
          <w:lang w:val="sr-Cyrl-RS"/>
        </w:rPr>
        <w:t xml:space="preserve"> </w:t>
      </w:r>
      <w:r w:rsidR="002705E3" w:rsidRPr="00B96F13">
        <w:rPr>
          <w:rFonts w:cs="Times New Roman"/>
          <w:lang w:val="sr-Cyrl-RS"/>
        </w:rPr>
        <w:t>Наручилац</w:t>
      </w:r>
      <w:r w:rsidRPr="00B96F13">
        <w:rPr>
          <w:rFonts w:cs="Times New Roman"/>
          <w:lang w:val="sr-Cyrl-RS"/>
        </w:rPr>
        <w:t xml:space="preserve"> ће</w:t>
      </w:r>
      <w:r w:rsidR="006B7C49" w:rsidRPr="00B96F13">
        <w:rPr>
          <w:rFonts w:cs="Times New Roman"/>
          <w:lang w:val="sr-Cyrl-RS"/>
        </w:rPr>
        <w:t xml:space="preserve"> бити</w:t>
      </w:r>
    </w:p>
    <w:p w:rsidR="006B7C49" w:rsidRPr="00B96F13" w:rsidRDefault="002B2148" w:rsidP="006B7C49">
      <w:pPr>
        <w:tabs>
          <w:tab w:val="left" w:pos="1365"/>
        </w:tabs>
        <w:rPr>
          <w:rFonts w:cs="Times New Roman"/>
          <w:lang w:val="sr-Cyrl-RS"/>
        </w:rPr>
      </w:pPr>
      <w:r w:rsidRPr="00B96F13">
        <w:rPr>
          <w:rFonts w:cs="Times New Roman"/>
          <w:lang w:val="sr-Cyrl-RS"/>
        </w:rPr>
        <w:t>благовремено обавештен</w:t>
      </w:r>
      <w:r w:rsidR="006B7C49" w:rsidRPr="00B96F13">
        <w:rPr>
          <w:rFonts w:cs="Times New Roman"/>
          <w:lang w:val="sr-Cyrl-RS"/>
        </w:rPr>
        <w:t>.</w:t>
      </w:r>
    </w:p>
    <w:p w:rsidR="006B7C49" w:rsidRPr="00B96F13" w:rsidRDefault="006B7C49" w:rsidP="006B7C49">
      <w:pPr>
        <w:tabs>
          <w:tab w:val="left" w:pos="1365"/>
        </w:tabs>
        <w:rPr>
          <w:rFonts w:cs="Times New Roman"/>
          <w:lang w:val="sr-Cyrl-RS"/>
        </w:rPr>
      </w:pPr>
    </w:p>
    <w:p w:rsidR="006B7C49" w:rsidRPr="00B96F13" w:rsidRDefault="006B7C49" w:rsidP="006B7C49">
      <w:pPr>
        <w:tabs>
          <w:tab w:val="left" w:pos="1365"/>
        </w:tabs>
        <w:rPr>
          <w:rFonts w:cs="Times New Roman"/>
          <w:lang w:val="sr-Cyrl-RS"/>
        </w:rPr>
      </w:pPr>
    </w:p>
    <w:p w:rsidR="006B7C49" w:rsidRPr="00B96F13" w:rsidRDefault="008B22C4" w:rsidP="008B22C4">
      <w:pPr>
        <w:tabs>
          <w:tab w:val="left" w:pos="1365"/>
        </w:tabs>
        <w:jc w:val="center"/>
        <w:rPr>
          <w:rFonts w:cs="Times New Roman"/>
          <w:b/>
          <w:lang w:val="sr-Cyrl-RS"/>
        </w:rPr>
      </w:pPr>
      <w:r w:rsidRPr="00B96F13">
        <w:rPr>
          <w:rFonts w:cs="Times New Roman"/>
          <w:b/>
          <w:lang w:val="sr-Cyrl-RS"/>
        </w:rPr>
        <w:t>Члан</w:t>
      </w:r>
      <w:r w:rsidR="002705E3" w:rsidRPr="00B96F13">
        <w:rPr>
          <w:rFonts w:cs="Times New Roman"/>
          <w:b/>
          <w:lang w:val="sr-Cyrl-RS"/>
        </w:rPr>
        <w:t xml:space="preserve"> 6</w:t>
      </w:r>
      <w:r w:rsidR="006B7C49" w:rsidRPr="00B96F13">
        <w:rPr>
          <w:rFonts w:cs="Times New Roman"/>
          <w:b/>
          <w:lang w:val="sr-Cyrl-RS"/>
        </w:rPr>
        <w:t>.</w:t>
      </w:r>
    </w:p>
    <w:p w:rsidR="006B7C49" w:rsidRPr="00B96F13" w:rsidRDefault="006B7C49" w:rsidP="006B7C49">
      <w:pPr>
        <w:tabs>
          <w:tab w:val="left" w:pos="1365"/>
        </w:tabs>
        <w:rPr>
          <w:rFonts w:cs="Times New Roman"/>
          <w:lang w:val="sr-Cyrl-RS"/>
        </w:rPr>
      </w:pPr>
    </w:p>
    <w:p w:rsidR="006B7C49" w:rsidRPr="00B96F13" w:rsidRDefault="006B7C49" w:rsidP="006B7C49">
      <w:pPr>
        <w:tabs>
          <w:tab w:val="left" w:pos="1365"/>
        </w:tabs>
        <w:rPr>
          <w:rFonts w:cs="Times New Roman"/>
          <w:lang w:val="sr-Cyrl-RS"/>
        </w:rPr>
      </w:pPr>
    </w:p>
    <w:p w:rsidR="006B7C49" w:rsidRPr="00B96F13" w:rsidRDefault="002705E3" w:rsidP="006B7C49">
      <w:pPr>
        <w:tabs>
          <w:tab w:val="left" w:pos="1365"/>
        </w:tabs>
        <w:rPr>
          <w:rFonts w:cs="Times New Roman"/>
          <w:lang w:val="sr-Cyrl-RS"/>
        </w:rPr>
      </w:pPr>
      <w:r w:rsidRPr="00B96F13">
        <w:rPr>
          <w:rFonts w:cs="Times New Roman"/>
          <w:lang w:val="sr-Cyrl-RS"/>
        </w:rPr>
        <w:t>Давалац</w:t>
      </w:r>
      <w:r w:rsidR="00785DFF" w:rsidRPr="00B96F13">
        <w:rPr>
          <w:rFonts w:cs="Times New Roman"/>
          <w:lang w:val="sr-Cyrl-RS"/>
        </w:rPr>
        <w:t xml:space="preserve"> кривично, грађ</w:t>
      </w:r>
      <w:r w:rsidR="006B7C49" w:rsidRPr="00B96F13">
        <w:rPr>
          <w:rFonts w:cs="Times New Roman"/>
          <w:lang w:val="sr-Cyrl-RS"/>
        </w:rPr>
        <w:t>ански и</w:t>
      </w:r>
      <w:r w:rsidR="00785DFF" w:rsidRPr="00B96F13">
        <w:rPr>
          <w:rFonts w:cs="Times New Roman"/>
          <w:lang w:val="sr-Cyrl-RS"/>
        </w:rPr>
        <w:t xml:space="preserve"> на било који други начин, у складу са законом</w:t>
      </w:r>
      <w:r w:rsidR="006B7C49" w:rsidRPr="00B96F13">
        <w:rPr>
          <w:rFonts w:cs="Times New Roman"/>
          <w:lang w:val="sr-Cyrl-RS"/>
        </w:rPr>
        <w:t>, одговара за своје</w:t>
      </w:r>
      <w:r w:rsidR="00785DFF" w:rsidRPr="00B96F13">
        <w:rPr>
          <w:rFonts w:cs="Times New Roman"/>
          <w:lang w:val="sr-Cyrl-RS"/>
        </w:rPr>
        <w:t xml:space="preserve"> недозвољено по</w:t>
      </w:r>
      <w:r w:rsidR="006E349A" w:rsidRPr="00B96F13">
        <w:rPr>
          <w:rFonts w:cs="Times New Roman"/>
          <w:lang w:val="sr-Cyrl-RS"/>
        </w:rPr>
        <w:t>наш</w:t>
      </w:r>
      <w:r w:rsidR="006B7C49" w:rsidRPr="00B96F13">
        <w:rPr>
          <w:rFonts w:cs="Times New Roman"/>
          <w:lang w:val="sr-Cyrl-RS"/>
        </w:rPr>
        <w:t>ање</w:t>
      </w:r>
      <w:r w:rsidRPr="00B96F13">
        <w:rPr>
          <w:rFonts w:cs="Times New Roman"/>
          <w:lang w:val="sr-Cyrl-RS"/>
        </w:rPr>
        <w:t xml:space="preserve"> и нанету штету</w:t>
      </w:r>
      <w:r w:rsidR="006B7C49" w:rsidRPr="00B96F13">
        <w:rPr>
          <w:rFonts w:cs="Times New Roman"/>
          <w:lang w:val="sr-Cyrl-RS"/>
        </w:rPr>
        <w:t>.</w:t>
      </w:r>
    </w:p>
    <w:p w:rsidR="002705E3" w:rsidRPr="00B96F13" w:rsidRDefault="002705E3" w:rsidP="006B7C49">
      <w:pPr>
        <w:tabs>
          <w:tab w:val="left" w:pos="1365"/>
        </w:tabs>
        <w:rPr>
          <w:rFonts w:cs="Times New Roman"/>
          <w:lang w:val="sr-Cyrl-RS"/>
        </w:rPr>
      </w:pPr>
    </w:p>
    <w:p w:rsidR="002705E3" w:rsidRPr="00B96F13" w:rsidRDefault="002705E3" w:rsidP="006B7C49">
      <w:pPr>
        <w:tabs>
          <w:tab w:val="left" w:pos="1365"/>
        </w:tabs>
        <w:rPr>
          <w:rFonts w:cs="Times New Roman"/>
          <w:lang w:val="sr-Cyrl-RS"/>
        </w:rPr>
      </w:pPr>
    </w:p>
    <w:p w:rsidR="002705E3" w:rsidRPr="00B96F13" w:rsidRDefault="002705E3" w:rsidP="006B7C49">
      <w:pPr>
        <w:tabs>
          <w:tab w:val="left" w:pos="1365"/>
        </w:tabs>
        <w:rPr>
          <w:rFonts w:cs="Times New Roman"/>
          <w:lang w:val="sr-Cyrl-RS"/>
        </w:rPr>
      </w:pPr>
    </w:p>
    <w:p w:rsidR="002705E3" w:rsidRPr="00B96F13" w:rsidRDefault="002705E3" w:rsidP="006B7C49">
      <w:pPr>
        <w:tabs>
          <w:tab w:val="left" w:pos="1365"/>
        </w:tabs>
        <w:rPr>
          <w:rFonts w:cs="Times New Roman"/>
          <w:lang w:val="sr-Cyrl-RS"/>
        </w:rPr>
      </w:pPr>
    </w:p>
    <w:p w:rsidR="009672BA" w:rsidRPr="00B96F13" w:rsidRDefault="009672BA" w:rsidP="006B7C49">
      <w:pPr>
        <w:tabs>
          <w:tab w:val="left" w:pos="1365"/>
        </w:tabs>
        <w:rPr>
          <w:rFonts w:cs="Times New Roman"/>
          <w:lang w:val="sr-Cyrl-RS"/>
        </w:rPr>
      </w:pPr>
    </w:p>
    <w:p w:rsidR="009672BA" w:rsidRPr="00B96F13" w:rsidRDefault="006B7C49" w:rsidP="009672BA">
      <w:pPr>
        <w:tabs>
          <w:tab w:val="left" w:pos="1365"/>
        </w:tabs>
        <w:jc w:val="center"/>
        <w:rPr>
          <w:rFonts w:cs="Times New Roman"/>
          <w:lang w:val="sr-Cyrl-RS"/>
        </w:rPr>
      </w:pPr>
      <w:r w:rsidRPr="00B96F13">
        <w:rPr>
          <w:rFonts w:cs="Times New Roman"/>
          <w:b/>
          <w:lang w:val="sr-Cyrl-RS"/>
        </w:rPr>
        <w:t>ТРАЈАЊЕ УГОВОРА</w:t>
      </w:r>
    </w:p>
    <w:p w:rsidR="009672BA" w:rsidRPr="00B96F13" w:rsidRDefault="009672BA" w:rsidP="006B7C49">
      <w:pPr>
        <w:tabs>
          <w:tab w:val="left" w:pos="1365"/>
        </w:tabs>
        <w:rPr>
          <w:rFonts w:cs="Times New Roman"/>
          <w:lang w:val="sr-Cyrl-RS"/>
        </w:rPr>
      </w:pPr>
    </w:p>
    <w:p w:rsidR="009672BA" w:rsidRPr="00B96F13" w:rsidRDefault="009672BA" w:rsidP="009672BA">
      <w:pPr>
        <w:tabs>
          <w:tab w:val="left" w:pos="1365"/>
        </w:tabs>
        <w:jc w:val="center"/>
        <w:rPr>
          <w:rFonts w:cs="Times New Roman"/>
          <w:b/>
          <w:lang w:val="sr-Cyrl-RS"/>
        </w:rPr>
      </w:pPr>
      <w:r w:rsidRPr="00B96F13">
        <w:rPr>
          <w:rFonts w:cs="Times New Roman"/>
          <w:b/>
          <w:lang w:val="sr-Cyrl-RS"/>
        </w:rPr>
        <w:t>Члан</w:t>
      </w:r>
      <w:r w:rsidR="002705E3" w:rsidRPr="00B96F13">
        <w:rPr>
          <w:rFonts w:cs="Times New Roman"/>
          <w:b/>
          <w:lang w:val="sr-Cyrl-RS"/>
        </w:rPr>
        <w:t xml:space="preserve"> 7</w:t>
      </w:r>
      <w:r w:rsidRPr="00B96F13">
        <w:rPr>
          <w:rFonts w:cs="Times New Roman"/>
          <w:b/>
          <w:lang w:val="sr-Cyrl-RS"/>
        </w:rPr>
        <w:t>.</w:t>
      </w:r>
    </w:p>
    <w:p w:rsidR="009672BA" w:rsidRPr="00B96F13" w:rsidRDefault="009672BA" w:rsidP="009672BA">
      <w:pPr>
        <w:tabs>
          <w:tab w:val="left" w:pos="1365"/>
        </w:tabs>
        <w:jc w:val="center"/>
        <w:rPr>
          <w:rFonts w:cs="Times New Roman"/>
          <w:b/>
          <w:lang w:val="sr-Cyrl-RS"/>
        </w:rPr>
      </w:pPr>
    </w:p>
    <w:p w:rsidR="0029409E" w:rsidRPr="00B96F13" w:rsidRDefault="006B7C49" w:rsidP="006B7C49">
      <w:pPr>
        <w:tabs>
          <w:tab w:val="left" w:pos="1365"/>
        </w:tabs>
        <w:rPr>
          <w:rFonts w:cs="Times New Roman"/>
          <w:lang w:val="sr-Cyrl-RS"/>
        </w:rPr>
      </w:pPr>
      <w:r w:rsidRPr="00B96F13">
        <w:rPr>
          <w:rFonts w:cs="Times New Roman"/>
          <w:lang w:val="sr-Cyrl-RS"/>
        </w:rPr>
        <w:t>Уг</w:t>
      </w:r>
      <w:r w:rsidR="009672BA" w:rsidRPr="00B96F13">
        <w:rPr>
          <w:rFonts w:cs="Times New Roman"/>
          <w:lang w:val="sr-Cyrl-RS"/>
        </w:rPr>
        <w:t>овор ступа на снагу од дана</w:t>
      </w:r>
      <w:r w:rsidR="0029409E" w:rsidRPr="00B96F13">
        <w:rPr>
          <w:rFonts w:cs="Times New Roman"/>
          <w:lang w:val="sr-Cyrl-RS"/>
        </w:rPr>
        <w:t xml:space="preserve"> потписивања.</w:t>
      </w:r>
    </w:p>
    <w:p w:rsidR="006B7C49" w:rsidRPr="00B96F13" w:rsidRDefault="0029409E" w:rsidP="0029409E">
      <w:pPr>
        <w:tabs>
          <w:tab w:val="left" w:pos="1365"/>
        </w:tabs>
        <w:rPr>
          <w:rFonts w:cs="Times New Roman"/>
          <w:lang w:val="sr-Cyrl-RS"/>
        </w:rPr>
      </w:pPr>
      <w:r w:rsidRPr="00B96F13">
        <w:rPr>
          <w:rFonts w:cs="Times New Roman"/>
          <w:lang w:val="sr-Cyrl-RS"/>
        </w:rPr>
        <w:t>Овај уговор се закључује на 12 (дванаест) месеци.</w:t>
      </w:r>
    </w:p>
    <w:p w:rsidR="006B7C49" w:rsidRPr="00B96F13" w:rsidRDefault="002705E3" w:rsidP="006B7C49">
      <w:pPr>
        <w:tabs>
          <w:tab w:val="left" w:pos="1365"/>
        </w:tabs>
        <w:rPr>
          <w:rFonts w:cs="Times New Roman"/>
          <w:lang w:val="sr-Cyrl-RS"/>
        </w:rPr>
      </w:pPr>
      <w:r w:rsidRPr="00B96F13">
        <w:rPr>
          <w:rFonts w:cs="Times New Roman"/>
          <w:lang w:val="sr-Cyrl-RS"/>
        </w:rPr>
        <w:t>Наручилац</w:t>
      </w:r>
      <w:r w:rsidR="006E349A" w:rsidRPr="00B96F13">
        <w:rPr>
          <w:rFonts w:cs="Times New Roman"/>
          <w:lang w:val="sr-Cyrl-RS"/>
        </w:rPr>
        <w:t xml:space="preserve"> може једнострано раскинути Уговор, уз отказни</w:t>
      </w:r>
      <w:r w:rsidR="006B7C49" w:rsidRPr="00B96F13">
        <w:rPr>
          <w:rFonts w:cs="Times New Roman"/>
          <w:lang w:val="sr-Cyrl-RS"/>
        </w:rPr>
        <w:t xml:space="preserve"> рок о</w:t>
      </w:r>
      <w:r w:rsidR="006E349A" w:rsidRPr="00B96F13">
        <w:rPr>
          <w:rFonts w:cs="Times New Roman"/>
          <w:lang w:val="sr-Cyrl-RS"/>
        </w:rPr>
        <w:t>д 30 дана. под условом да измири све доспеле месеч</w:t>
      </w:r>
      <w:r w:rsidR="006B7C49" w:rsidRPr="00B96F13">
        <w:rPr>
          <w:rFonts w:cs="Times New Roman"/>
          <w:lang w:val="sr-Cyrl-RS"/>
        </w:rPr>
        <w:t xml:space="preserve">не обавезе </w:t>
      </w:r>
      <w:r w:rsidR="006E349A" w:rsidRPr="00B96F13">
        <w:rPr>
          <w:rFonts w:cs="Times New Roman"/>
          <w:lang w:val="sr-Cyrl-RS"/>
        </w:rPr>
        <w:t>до истека о</w:t>
      </w:r>
      <w:r w:rsidR="006B7C49" w:rsidRPr="00B96F13">
        <w:rPr>
          <w:rFonts w:cs="Times New Roman"/>
          <w:lang w:val="sr-Cyrl-RS"/>
        </w:rPr>
        <w:t>тказног рока.</w:t>
      </w:r>
    </w:p>
    <w:p w:rsidR="006B7C49" w:rsidRPr="00B96F13" w:rsidRDefault="00715352" w:rsidP="006B7C49">
      <w:pPr>
        <w:tabs>
          <w:tab w:val="left" w:pos="1365"/>
        </w:tabs>
        <w:rPr>
          <w:rFonts w:cs="Times New Roman"/>
          <w:lang w:val="sr-Cyrl-RS"/>
        </w:rPr>
      </w:pPr>
      <w:r w:rsidRPr="00B96F13">
        <w:rPr>
          <w:rFonts w:cs="Times New Roman"/>
          <w:lang w:val="sr-Cyrl-RS"/>
        </w:rPr>
        <w:t>Уговор се може раскинути</w:t>
      </w:r>
      <w:r w:rsidR="006B7C49" w:rsidRPr="00B96F13">
        <w:rPr>
          <w:rFonts w:cs="Times New Roman"/>
          <w:lang w:val="sr-Cyrl-RS"/>
        </w:rPr>
        <w:t xml:space="preserve"> писан</w:t>
      </w:r>
      <w:r w:rsidRPr="00B96F13">
        <w:rPr>
          <w:rFonts w:cs="Times New Roman"/>
          <w:lang w:val="sr-Cyrl-RS"/>
        </w:rPr>
        <w:t xml:space="preserve">им споразумом Уговорних страна или писаним отказом било које уговорне стране, уколико друга страна не испуњава обавезе </w:t>
      </w:r>
      <w:r w:rsidR="0029409E" w:rsidRPr="00B96F13">
        <w:rPr>
          <w:rFonts w:cs="Times New Roman"/>
          <w:lang w:val="sr-Cyrl-RS"/>
        </w:rPr>
        <w:t xml:space="preserve">из овог Уговора ни након што </w:t>
      </w:r>
      <w:r w:rsidRPr="00B96F13">
        <w:rPr>
          <w:rFonts w:cs="Times New Roman"/>
          <w:lang w:val="sr-Cyrl-RS"/>
        </w:rPr>
        <w:t>буде на то званично упозорена писаним путем, уз</w:t>
      </w:r>
      <w:r w:rsidR="006B7C49" w:rsidRPr="00B96F13">
        <w:rPr>
          <w:rFonts w:cs="Times New Roman"/>
          <w:lang w:val="sr-Cyrl-RS"/>
        </w:rPr>
        <w:t xml:space="preserve"> от</w:t>
      </w:r>
      <w:r w:rsidRPr="00B96F13">
        <w:rPr>
          <w:rFonts w:cs="Times New Roman"/>
          <w:lang w:val="sr-Cyrl-RS"/>
        </w:rPr>
        <w:t>казни</w:t>
      </w:r>
      <w:r w:rsidR="006B7C49" w:rsidRPr="00B96F13">
        <w:rPr>
          <w:rFonts w:cs="Times New Roman"/>
          <w:lang w:val="sr-Cyrl-RS"/>
        </w:rPr>
        <w:t xml:space="preserve"> рок од 30 дана.</w:t>
      </w:r>
    </w:p>
    <w:p w:rsidR="00665FE6" w:rsidRPr="00B96F13" w:rsidRDefault="00665FE6" w:rsidP="006B7C49">
      <w:pPr>
        <w:tabs>
          <w:tab w:val="left" w:pos="1365"/>
        </w:tabs>
        <w:rPr>
          <w:rFonts w:cs="Times New Roman"/>
          <w:lang w:val="sr-Cyrl-RS"/>
        </w:rPr>
      </w:pPr>
    </w:p>
    <w:p w:rsidR="00665FE6" w:rsidRPr="00B96F13" w:rsidRDefault="00665FE6" w:rsidP="006B7C49">
      <w:pPr>
        <w:tabs>
          <w:tab w:val="left" w:pos="1365"/>
        </w:tabs>
        <w:rPr>
          <w:rFonts w:cs="Times New Roman"/>
          <w:lang w:val="sr-Cyrl-RS"/>
        </w:rPr>
      </w:pPr>
    </w:p>
    <w:p w:rsidR="006B7C49" w:rsidRPr="00B96F13" w:rsidRDefault="006F3CB5" w:rsidP="00F401B3">
      <w:pPr>
        <w:tabs>
          <w:tab w:val="left" w:pos="1365"/>
        </w:tabs>
        <w:jc w:val="center"/>
        <w:rPr>
          <w:rFonts w:cs="Times New Roman"/>
          <w:b/>
          <w:lang w:val="sr-Cyrl-RS"/>
        </w:rPr>
      </w:pPr>
      <w:r w:rsidRPr="00B96F13">
        <w:rPr>
          <w:rFonts w:cs="Times New Roman"/>
          <w:b/>
          <w:lang w:val="sr-Cyrl-RS"/>
        </w:rPr>
        <w:t>ПРЕЛАЗНЕ И ЗАВРШ</w:t>
      </w:r>
      <w:r w:rsidR="006B7C49" w:rsidRPr="00B96F13">
        <w:rPr>
          <w:rFonts w:cs="Times New Roman"/>
          <w:b/>
          <w:lang w:val="sr-Cyrl-RS"/>
        </w:rPr>
        <w:t>НЕ ОДРЕДБЕ</w:t>
      </w:r>
    </w:p>
    <w:p w:rsidR="00665FE6" w:rsidRPr="00B96F13" w:rsidRDefault="00665FE6" w:rsidP="00F401B3">
      <w:pPr>
        <w:tabs>
          <w:tab w:val="left" w:pos="1365"/>
        </w:tabs>
        <w:jc w:val="center"/>
        <w:rPr>
          <w:rFonts w:cs="Times New Roman"/>
          <w:b/>
          <w:lang w:val="sr-Cyrl-RS"/>
        </w:rPr>
      </w:pPr>
    </w:p>
    <w:p w:rsidR="006B7C49" w:rsidRPr="00B96F13" w:rsidRDefault="006F3CB5" w:rsidP="00F401B3">
      <w:pPr>
        <w:tabs>
          <w:tab w:val="left" w:pos="1365"/>
        </w:tabs>
        <w:jc w:val="center"/>
        <w:rPr>
          <w:rFonts w:cs="Times New Roman"/>
          <w:b/>
          <w:lang w:val="sr-Cyrl-RS"/>
        </w:rPr>
      </w:pPr>
      <w:r w:rsidRPr="00B96F13">
        <w:rPr>
          <w:rFonts w:cs="Times New Roman"/>
          <w:b/>
          <w:lang w:val="sr-Cyrl-RS"/>
        </w:rPr>
        <w:t>Ч</w:t>
      </w:r>
      <w:r w:rsidR="006B7C49" w:rsidRPr="00B96F13">
        <w:rPr>
          <w:rFonts w:cs="Times New Roman"/>
          <w:b/>
          <w:lang w:val="sr-Cyrl-RS"/>
        </w:rPr>
        <w:t>лан</w:t>
      </w:r>
      <w:r w:rsidRPr="00B96F13">
        <w:rPr>
          <w:rFonts w:cs="Times New Roman"/>
          <w:b/>
          <w:lang w:val="sr-Cyrl-RS"/>
        </w:rPr>
        <w:t xml:space="preserve"> </w:t>
      </w:r>
      <w:r w:rsidR="007A2B7A" w:rsidRPr="00B96F13">
        <w:rPr>
          <w:rFonts w:cs="Times New Roman"/>
          <w:b/>
          <w:lang w:val="sr-Cyrl-RS"/>
        </w:rPr>
        <w:t>8</w:t>
      </w:r>
      <w:r w:rsidR="006B7C49" w:rsidRPr="00B96F13">
        <w:rPr>
          <w:rFonts w:cs="Times New Roman"/>
          <w:b/>
          <w:lang w:val="sr-Cyrl-RS"/>
        </w:rPr>
        <w:t>.</w:t>
      </w:r>
    </w:p>
    <w:p w:rsidR="00665FE6" w:rsidRPr="00B96F13" w:rsidRDefault="00665FE6" w:rsidP="00F401B3">
      <w:pPr>
        <w:tabs>
          <w:tab w:val="left" w:pos="1365"/>
        </w:tabs>
        <w:jc w:val="center"/>
        <w:rPr>
          <w:rFonts w:cs="Times New Roman"/>
          <w:b/>
          <w:lang w:val="sr-Cyrl-RS"/>
        </w:rPr>
      </w:pPr>
    </w:p>
    <w:p w:rsidR="006B7C49" w:rsidRPr="00B96F13" w:rsidRDefault="006B7C49" w:rsidP="006B7C49">
      <w:pPr>
        <w:tabs>
          <w:tab w:val="left" w:pos="1365"/>
        </w:tabs>
        <w:rPr>
          <w:rFonts w:cs="Times New Roman"/>
          <w:lang w:val="sr-Cyrl-RS"/>
        </w:rPr>
      </w:pPr>
      <w:r w:rsidRPr="00B96F13">
        <w:rPr>
          <w:rFonts w:cs="Times New Roman"/>
          <w:lang w:val="sr-Cyrl-RS"/>
        </w:rPr>
        <w:t xml:space="preserve">Пословну тајну Уговорних страна, у </w:t>
      </w:r>
      <w:r w:rsidR="00640804" w:rsidRPr="00B96F13">
        <w:rPr>
          <w:rFonts w:cs="Times New Roman"/>
          <w:lang w:val="sr-Cyrl-RS"/>
        </w:rPr>
        <w:t>смислу овог Уговора, представљају исправе и по</w:t>
      </w:r>
      <w:r w:rsidRPr="00B96F13">
        <w:rPr>
          <w:rFonts w:cs="Times New Roman"/>
          <w:lang w:val="sr-Cyrl-RS"/>
        </w:rPr>
        <w:t>дац</w:t>
      </w:r>
      <w:r w:rsidR="00640804" w:rsidRPr="00B96F13">
        <w:rPr>
          <w:rFonts w:cs="Times New Roman"/>
          <w:lang w:val="sr-Cyrl-RS"/>
        </w:rPr>
        <w:t>и чије би саопштавање неовлашћеном ли</w:t>
      </w:r>
      <w:r w:rsidRPr="00B96F13">
        <w:rPr>
          <w:rFonts w:cs="Times New Roman"/>
          <w:lang w:val="sr-Cyrl-RS"/>
        </w:rPr>
        <w:t xml:space="preserve">цу </w:t>
      </w:r>
      <w:r w:rsidR="00640804" w:rsidRPr="00B96F13">
        <w:rPr>
          <w:rFonts w:cs="Times New Roman"/>
          <w:lang w:val="sr-Cyrl-RS"/>
        </w:rPr>
        <w:t>штетило интересима и пословном угледу било које о</w:t>
      </w:r>
      <w:r w:rsidRPr="00B96F13">
        <w:rPr>
          <w:rFonts w:cs="Times New Roman"/>
          <w:lang w:val="sr-Cyrl-RS"/>
        </w:rPr>
        <w:t>д Уговорних страна.</w:t>
      </w:r>
    </w:p>
    <w:p w:rsidR="006B7C49" w:rsidRPr="00B96F13" w:rsidRDefault="00665FE6" w:rsidP="006B7C49">
      <w:pPr>
        <w:tabs>
          <w:tab w:val="left" w:pos="1365"/>
        </w:tabs>
        <w:rPr>
          <w:rFonts w:cs="Times New Roman"/>
          <w:lang w:val="sr-Cyrl-RS"/>
        </w:rPr>
      </w:pPr>
      <w:r w:rsidRPr="00B96F13">
        <w:rPr>
          <w:rFonts w:cs="Times New Roman"/>
          <w:lang w:val="sr-Cyrl-RS"/>
        </w:rPr>
        <w:t>Уговорне стране се узајамно обавезују да ч</w:t>
      </w:r>
      <w:r w:rsidR="006B7C49" w:rsidRPr="00B96F13">
        <w:rPr>
          <w:rFonts w:cs="Times New Roman"/>
          <w:lang w:val="sr-Cyrl-RS"/>
        </w:rPr>
        <w:t>увају посл</w:t>
      </w:r>
      <w:r w:rsidR="006F3CB5" w:rsidRPr="00B96F13">
        <w:rPr>
          <w:rFonts w:cs="Times New Roman"/>
          <w:lang w:val="sr-Cyrl-RS"/>
        </w:rPr>
        <w:t>овне тајне друге уговорне стране</w:t>
      </w:r>
      <w:r w:rsidR="006B7C49" w:rsidRPr="00B96F13">
        <w:rPr>
          <w:rFonts w:cs="Times New Roman"/>
          <w:lang w:val="sr-Cyrl-RS"/>
        </w:rPr>
        <w:t xml:space="preserve"> које им буду поверене</w:t>
      </w:r>
      <w:r w:rsidR="006F3CB5" w:rsidRPr="00B96F13">
        <w:rPr>
          <w:rFonts w:cs="Times New Roman"/>
          <w:lang w:val="sr-Cyrl-RS"/>
        </w:rPr>
        <w:t>, и које на било који друг; начин сазнају у извршењу права и обавеза предвиђених овим уговором, његовим прило</w:t>
      </w:r>
      <w:r w:rsidR="006B7C49" w:rsidRPr="00B96F13">
        <w:rPr>
          <w:rFonts w:cs="Times New Roman"/>
          <w:lang w:val="sr-Cyrl-RS"/>
        </w:rPr>
        <w:t xml:space="preserve">зима, изменама, </w:t>
      </w:r>
      <w:r w:rsidR="006F3CB5" w:rsidRPr="00B96F13">
        <w:rPr>
          <w:rFonts w:cs="Times New Roman"/>
          <w:lang w:val="sr-Cyrl-RS"/>
        </w:rPr>
        <w:t>допунама и анексима, као и податке до којих дођу служ</w:t>
      </w:r>
      <w:r w:rsidR="006B7C49" w:rsidRPr="00B96F13">
        <w:rPr>
          <w:rFonts w:cs="Times New Roman"/>
          <w:lang w:val="sr-Cyrl-RS"/>
        </w:rPr>
        <w:t>беном преписком.</w:t>
      </w:r>
    </w:p>
    <w:p w:rsidR="006B7C49" w:rsidRPr="00B96F13" w:rsidRDefault="006F3CB5" w:rsidP="00F4500C">
      <w:pPr>
        <w:tabs>
          <w:tab w:val="left" w:pos="1365"/>
        </w:tabs>
        <w:rPr>
          <w:rFonts w:cs="Times New Roman"/>
          <w:lang w:val="sr-Cyrl-RS"/>
        </w:rPr>
      </w:pPr>
      <w:r w:rsidRPr="00B96F13">
        <w:rPr>
          <w:rFonts w:cs="Times New Roman"/>
          <w:lang w:val="sr-Cyrl-RS"/>
        </w:rPr>
        <w:t>Уговорне стране су сагласне да све међусобно прибавље</w:t>
      </w:r>
      <w:r w:rsidR="006B7C49" w:rsidRPr="00B96F13">
        <w:rPr>
          <w:rFonts w:cs="Times New Roman"/>
          <w:lang w:val="sr-Cyrl-RS"/>
        </w:rPr>
        <w:t>не податке и информације у</w:t>
      </w:r>
      <w:r w:rsidRPr="00B96F13">
        <w:rPr>
          <w:rFonts w:cs="Times New Roman"/>
          <w:lang w:val="sr-Cyrl-RS"/>
        </w:rPr>
        <w:t xml:space="preserve"> току реализације овог Уговора чувају као пословну тајну у мери и на начин на који се односе према заштити сопствених по</w:t>
      </w:r>
      <w:r w:rsidR="00F4500C" w:rsidRPr="00B96F13">
        <w:rPr>
          <w:rFonts w:cs="Times New Roman"/>
          <w:lang w:val="sr-Cyrl-RS"/>
        </w:rPr>
        <w:t>верљивих података и информација.</w:t>
      </w:r>
    </w:p>
    <w:p w:rsidR="00BE50A1" w:rsidRPr="00B96F13" w:rsidRDefault="00BE50A1" w:rsidP="00CD033D">
      <w:pPr>
        <w:rPr>
          <w:rFonts w:cs="Times New Roman"/>
          <w:lang w:val="sr-Cyrl-RS"/>
        </w:rPr>
      </w:pPr>
    </w:p>
    <w:p w:rsidR="006B7C49" w:rsidRPr="00B96F13" w:rsidRDefault="008B22C4" w:rsidP="00F401B3">
      <w:pPr>
        <w:tabs>
          <w:tab w:val="left" w:pos="1365"/>
        </w:tabs>
        <w:jc w:val="center"/>
        <w:rPr>
          <w:rFonts w:cs="Times New Roman"/>
          <w:b/>
          <w:lang w:val="sr-Cyrl-RS"/>
        </w:rPr>
      </w:pPr>
      <w:r w:rsidRPr="00B96F13">
        <w:rPr>
          <w:rFonts w:cs="Times New Roman"/>
          <w:b/>
          <w:lang w:val="sr-Cyrl-RS"/>
        </w:rPr>
        <w:t>Члан</w:t>
      </w:r>
      <w:r w:rsidR="007A2B7A" w:rsidRPr="00B96F13">
        <w:rPr>
          <w:rFonts w:cs="Times New Roman"/>
          <w:b/>
          <w:lang w:val="sr-Cyrl-RS"/>
        </w:rPr>
        <w:t xml:space="preserve"> 9</w:t>
      </w:r>
      <w:r w:rsidR="006B7C49" w:rsidRPr="00B96F13">
        <w:rPr>
          <w:rFonts w:cs="Times New Roman"/>
          <w:b/>
          <w:lang w:val="sr-Cyrl-RS"/>
        </w:rPr>
        <w:t>.</w:t>
      </w:r>
    </w:p>
    <w:p w:rsidR="00BE50A1" w:rsidRPr="00B96F13" w:rsidRDefault="00BE50A1" w:rsidP="00F401B3">
      <w:pPr>
        <w:tabs>
          <w:tab w:val="left" w:pos="1365"/>
        </w:tabs>
        <w:jc w:val="center"/>
        <w:rPr>
          <w:rFonts w:cs="Times New Roman"/>
          <w:b/>
          <w:lang w:val="sr-Cyrl-RS"/>
        </w:rPr>
      </w:pPr>
    </w:p>
    <w:p w:rsidR="00CD033D" w:rsidRPr="00B96F13" w:rsidRDefault="00CD033D" w:rsidP="00F401B3">
      <w:pPr>
        <w:tabs>
          <w:tab w:val="left" w:pos="1365"/>
        </w:tabs>
        <w:jc w:val="center"/>
        <w:rPr>
          <w:rFonts w:cs="Times New Roman"/>
          <w:b/>
          <w:lang w:val="sr-Cyrl-RS"/>
        </w:rPr>
      </w:pPr>
    </w:p>
    <w:p w:rsidR="006B7C49" w:rsidRPr="00B96F13" w:rsidRDefault="002705E3" w:rsidP="006B7C49">
      <w:pPr>
        <w:tabs>
          <w:tab w:val="left" w:pos="1365"/>
        </w:tabs>
        <w:rPr>
          <w:rFonts w:cs="Times New Roman"/>
          <w:lang w:val="sr-Cyrl-RS"/>
        </w:rPr>
      </w:pPr>
      <w:r w:rsidRPr="00B96F13">
        <w:rPr>
          <w:rFonts w:cs="Times New Roman"/>
          <w:lang w:val="sr-Cyrl-RS"/>
        </w:rPr>
        <w:t>Наручилац</w:t>
      </w:r>
      <w:r w:rsidR="00BE50A1" w:rsidRPr="00B96F13">
        <w:rPr>
          <w:rFonts w:cs="Times New Roman"/>
          <w:lang w:val="sr-Cyrl-RS"/>
        </w:rPr>
        <w:t xml:space="preserve"> се обавезује да неће изводити радове на мрежи Даваоца ни на опреми инсталираној од стране Даваоца, нити ће за то ангаж</w:t>
      </w:r>
      <w:r w:rsidR="006B7C49" w:rsidRPr="00B96F13">
        <w:rPr>
          <w:rFonts w:cs="Times New Roman"/>
          <w:lang w:val="sr-Cyrl-RS"/>
        </w:rPr>
        <w:t>ов</w:t>
      </w:r>
      <w:r w:rsidR="00BE50A1" w:rsidRPr="00B96F13">
        <w:rPr>
          <w:rFonts w:cs="Times New Roman"/>
          <w:lang w:val="sr-Cyrl-RS"/>
        </w:rPr>
        <w:t>ати трећа лица</w:t>
      </w:r>
      <w:r w:rsidR="00477A1D" w:rsidRPr="00B96F13">
        <w:rPr>
          <w:rFonts w:cs="Times New Roman"/>
          <w:lang w:val="sr-Cyrl-RS"/>
        </w:rPr>
        <w:t xml:space="preserve">. У </w:t>
      </w:r>
      <w:r w:rsidR="006B7C49" w:rsidRPr="00B96F13">
        <w:rPr>
          <w:rFonts w:cs="Times New Roman"/>
          <w:lang w:val="sr-Cyrl-RS"/>
        </w:rPr>
        <w:t>супротном</w:t>
      </w:r>
      <w:r w:rsidR="00F86F7D" w:rsidRPr="00B96F13">
        <w:rPr>
          <w:rFonts w:cs="Times New Roman"/>
          <w:lang w:val="sr-Cyrl-RS"/>
        </w:rPr>
        <w:t xml:space="preserve"> </w:t>
      </w:r>
      <w:r w:rsidR="00BE50A1" w:rsidRPr="00B96F13">
        <w:rPr>
          <w:rFonts w:cs="Times New Roman"/>
          <w:lang w:val="sr-Cyrl-RS"/>
        </w:rPr>
        <w:t>Давалац неће сносити одговорност за штету насталу на мреж</w:t>
      </w:r>
      <w:r w:rsidR="006B7C49" w:rsidRPr="00B96F13">
        <w:rPr>
          <w:rFonts w:cs="Times New Roman"/>
          <w:lang w:val="sr-Cyrl-RS"/>
        </w:rPr>
        <w:t xml:space="preserve">и, а </w:t>
      </w:r>
      <w:r w:rsidRPr="00B96F13">
        <w:rPr>
          <w:rFonts w:cs="Times New Roman"/>
          <w:lang w:val="sr-Cyrl-RS"/>
        </w:rPr>
        <w:t>Наручилац</w:t>
      </w:r>
      <w:r w:rsidR="00BE50A1" w:rsidRPr="00B96F13">
        <w:rPr>
          <w:rFonts w:cs="Times New Roman"/>
          <w:lang w:val="sr-Cyrl-RS"/>
        </w:rPr>
        <w:t xml:space="preserve"> ће бити дужан да сноси трошкове довођења мреже, </w:t>
      </w:r>
      <w:r w:rsidR="006B7C49" w:rsidRPr="00B96F13">
        <w:rPr>
          <w:rFonts w:cs="Times New Roman"/>
          <w:lang w:val="sr-Cyrl-RS"/>
        </w:rPr>
        <w:t>система и опреме</w:t>
      </w:r>
      <w:r w:rsidR="00F86F7D" w:rsidRPr="00B96F13">
        <w:rPr>
          <w:rFonts w:cs="Times New Roman"/>
          <w:lang w:val="sr-Cyrl-RS"/>
        </w:rPr>
        <w:t xml:space="preserve"> </w:t>
      </w:r>
      <w:r w:rsidR="00BE50A1" w:rsidRPr="00B96F13">
        <w:rPr>
          <w:rFonts w:cs="Times New Roman"/>
          <w:lang w:val="sr-Cyrl-RS"/>
        </w:rPr>
        <w:t>Даваоца у пређашње. стањ</w:t>
      </w:r>
      <w:r w:rsidR="006B7C49" w:rsidRPr="00B96F13">
        <w:rPr>
          <w:rFonts w:cs="Times New Roman"/>
          <w:lang w:val="sr-Cyrl-RS"/>
        </w:rPr>
        <w:t>е.</w:t>
      </w:r>
      <w:r w:rsidR="00BE50A1" w:rsidRPr="00B96F13">
        <w:rPr>
          <w:rFonts w:cs="Times New Roman"/>
          <w:lang w:val="sr-Cyrl-RS"/>
        </w:rPr>
        <w:t xml:space="preserve"> Сва инсталирана опрема од стра</w:t>
      </w:r>
      <w:r w:rsidR="006B7C49" w:rsidRPr="00B96F13">
        <w:rPr>
          <w:rFonts w:cs="Times New Roman"/>
          <w:lang w:val="sr-Cyrl-RS"/>
        </w:rPr>
        <w:t>не</w:t>
      </w:r>
      <w:r w:rsidR="000E014B" w:rsidRPr="00B96F13">
        <w:rPr>
          <w:rFonts w:cs="Times New Roman"/>
          <w:lang w:val="sr-Cyrl-RS"/>
        </w:rPr>
        <w:t xml:space="preserve"> </w:t>
      </w:r>
      <w:r w:rsidR="00BE50A1" w:rsidRPr="00B96F13">
        <w:rPr>
          <w:rFonts w:cs="Times New Roman"/>
          <w:lang w:val="sr-Cyrl-RS"/>
        </w:rPr>
        <w:t>Даваоца, неопходна за</w:t>
      </w:r>
      <w:r w:rsidR="006B7C49" w:rsidRPr="00B96F13">
        <w:rPr>
          <w:rFonts w:cs="Times New Roman"/>
          <w:lang w:val="sr-Cyrl-RS"/>
        </w:rPr>
        <w:t xml:space="preserve"> реализацију </w:t>
      </w:r>
      <w:r w:rsidR="00BE50A1" w:rsidRPr="00B96F13">
        <w:rPr>
          <w:rFonts w:cs="Times New Roman"/>
          <w:lang w:val="sr-Cyrl-RS"/>
        </w:rPr>
        <w:t>Услуге,</w:t>
      </w:r>
      <w:r w:rsidR="006B7C49" w:rsidRPr="00B96F13">
        <w:rPr>
          <w:rFonts w:cs="Times New Roman"/>
          <w:lang w:val="sr-Cyrl-RS"/>
        </w:rPr>
        <w:t xml:space="preserve"> представља</w:t>
      </w:r>
      <w:r w:rsidR="00BE50A1" w:rsidRPr="00B96F13">
        <w:rPr>
          <w:rFonts w:cs="Times New Roman"/>
          <w:lang w:val="sr-Cyrl-RS"/>
        </w:rPr>
        <w:t xml:space="preserve"> трајно власниш</w:t>
      </w:r>
      <w:r w:rsidR="006B7C49" w:rsidRPr="00B96F13">
        <w:rPr>
          <w:rFonts w:cs="Times New Roman"/>
          <w:lang w:val="sr-Cyrl-RS"/>
        </w:rPr>
        <w:t>тво</w:t>
      </w:r>
      <w:r w:rsidR="00F86F7D" w:rsidRPr="00B96F13">
        <w:rPr>
          <w:rFonts w:cs="Times New Roman"/>
          <w:lang w:val="sr-Cyrl-RS"/>
        </w:rPr>
        <w:t xml:space="preserve"> </w:t>
      </w:r>
      <w:r w:rsidR="00887BEA" w:rsidRPr="00B96F13">
        <w:rPr>
          <w:rFonts w:cs="Times New Roman"/>
          <w:lang w:val="sr-Cyrl-RS"/>
        </w:rPr>
        <w:t>Даваоца, који с</w:t>
      </w:r>
      <w:r w:rsidR="006B7C49" w:rsidRPr="00B96F13">
        <w:rPr>
          <w:rFonts w:cs="Times New Roman"/>
          <w:lang w:val="sr-Cyrl-RS"/>
        </w:rPr>
        <w:t xml:space="preserve"> њом упр</w:t>
      </w:r>
      <w:r w:rsidR="00887BEA" w:rsidRPr="00B96F13">
        <w:rPr>
          <w:rFonts w:cs="Times New Roman"/>
          <w:lang w:val="sr-Cyrl-RS"/>
        </w:rPr>
        <w:t>авља као са сопственим основним</w:t>
      </w:r>
      <w:r w:rsidR="006B7C49" w:rsidRPr="00B96F13">
        <w:rPr>
          <w:rFonts w:cs="Times New Roman"/>
          <w:lang w:val="sr-Cyrl-RS"/>
        </w:rPr>
        <w:t xml:space="preserve"> средством, а</w:t>
      </w:r>
      <w:r w:rsidR="00887BEA" w:rsidRPr="00B96F13">
        <w:rPr>
          <w:rFonts w:cs="Times New Roman"/>
          <w:lang w:val="sr-Cyrl-RS"/>
        </w:rPr>
        <w:t xml:space="preserve"> </w:t>
      </w:r>
      <w:r w:rsidRPr="00B96F13">
        <w:rPr>
          <w:rFonts w:cs="Times New Roman"/>
          <w:lang w:val="sr-Cyrl-RS"/>
        </w:rPr>
        <w:t>Наручилац</w:t>
      </w:r>
      <w:r w:rsidR="00887BEA" w:rsidRPr="00B96F13">
        <w:rPr>
          <w:rFonts w:cs="Times New Roman"/>
          <w:lang w:val="sr-Cyrl-RS"/>
        </w:rPr>
        <w:t xml:space="preserve"> има право коришћења ист</w:t>
      </w:r>
      <w:r w:rsidR="006B7C49" w:rsidRPr="00B96F13">
        <w:rPr>
          <w:rFonts w:cs="Times New Roman"/>
          <w:lang w:val="sr-Cyrl-RS"/>
        </w:rPr>
        <w:t>е за време траја</w:t>
      </w:r>
      <w:r w:rsidR="00887BEA" w:rsidRPr="00B96F13">
        <w:rPr>
          <w:rFonts w:cs="Times New Roman"/>
          <w:lang w:val="sr-Cyrl-RS"/>
        </w:rPr>
        <w:t>ња овог Угов</w:t>
      </w:r>
      <w:r w:rsidR="006B7C49" w:rsidRPr="00B96F13">
        <w:rPr>
          <w:rFonts w:cs="Times New Roman"/>
          <w:lang w:val="sr-Cyrl-RS"/>
        </w:rPr>
        <w:t>ора. По престанку овог</w:t>
      </w:r>
      <w:r w:rsidR="00887BEA" w:rsidRPr="00B96F13">
        <w:rPr>
          <w:rFonts w:cs="Times New Roman"/>
          <w:lang w:val="sr-Cyrl-RS"/>
        </w:rPr>
        <w:t xml:space="preserve"> Уговора, по ма ком осно</w:t>
      </w:r>
      <w:r w:rsidR="006B7C49" w:rsidRPr="00B96F13">
        <w:rPr>
          <w:rFonts w:cs="Times New Roman"/>
          <w:lang w:val="sr-Cyrl-RS"/>
        </w:rPr>
        <w:t xml:space="preserve">ву, </w:t>
      </w:r>
      <w:r w:rsidRPr="00B96F13">
        <w:rPr>
          <w:rFonts w:cs="Times New Roman"/>
          <w:lang w:val="sr-Cyrl-RS"/>
        </w:rPr>
        <w:t>Наручилац</w:t>
      </w:r>
      <w:r w:rsidR="00887BEA" w:rsidRPr="00B96F13">
        <w:rPr>
          <w:rFonts w:cs="Times New Roman"/>
          <w:lang w:val="sr-Cyrl-RS"/>
        </w:rPr>
        <w:t xml:space="preserve"> је у обавези да Даваоцу врати сву инсталирану опрем</w:t>
      </w:r>
      <w:r w:rsidR="006B7C49" w:rsidRPr="00B96F13">
        <w:rPr>
          <w:rFonts w:cs="Times New Roman"/>
          <w:lang w:val="sr-Cyrl-RS"/>
        </w:rPr>
        <w:t>у.</w:t>
      </w:r>
    </w:p>
    <w:p w:rsidR="006B7C49" w:rsidRPr="00B96F13" w:rsidRDefault="006B7C49" w:rsidP="006B7C49">
      <w:pPr>
        <w:tabs>
          <w:tab w:val="left" w:pos="1365"/>
        </w:tabs>
        <w:rPr>
          <w:rFonts w:cs="Times New Roman"/>
          <w:lang w:val="sr-Cyrl-RS"/>
        </w:rPr>
      </w:pPr>
    </w:p>
    <w:p w:rsidR="006B7C49" w:rsidRPr="00B96F13" w:rsidRDefault="008B22C4" w:rsidP="008B22C4">
      <w:pPr>
        <w:tabs>
          <w:tab w:val="left" w:pos="1365"/>
        </w:tabs>
        <w:jc w:val="center"/>
        <w:rPr>
          <w:rFonts w:cs="Times New Roman"/>
          <w:b/>
          <w:lang w:val="sr-Cyrl-RS"/>
        </w:rPr>
      </w:pPr>
      <w:r w:rsidRPr="00B96F13">
        <w:rPr>
          <w:rFonts w:cs="Times New Roman"/>
          <w:b/>
          <w:lang w:val="sr-Cyrl-RS"/>
        </w:rPr>
        <w:t>Члан</w:t>
      </w:r>
      <w:r w:rsidR="007A2B7A" w:rsidRPr="00B96F13">
        <w:rPr>
          <w:rFonts w:cs="Times New Roman"/>
          <w:b/>
          <w:lang w:val="sr-Cyrl-RS"/>
        </w:rPr>
        <w:t xml:space="preserve"> 10</w:t>
      </w:r>
      <w:r w:rsidR="006B7C49" w:rsidRPr="00B96F13">
        <w:rPr>
          <w:rFonts w:cs="Times New Roman"/>
          <w:b/>
          <w:lang w:val="sr-Cyrl-RS"/>
        </w:rPr>
        <w:t>.</w:t>
      </w:r>
    </w:p>
    <w:p w:rsidR="006B7C49" w:rsidRPr="00B96F13" w:rsidRDefault="006B7C49" w:rsidP="006B7C49">
      <w:pPr>
        <w:tabs>
          <w:tab w:val="left" w:pos="1365"/>
        </w:tabs>
        <w:rPr>
          <w:rFonts w:cs="Times New Roman"/>
          <w:lang w:val="sr-Cyrl-RS"/>
        </w:rPr>
      </w:pPr>
    </w:p>
    <w:p w:rsidR="00081E8B" w:rsidRPr="00B96F13" w:rsidRDefault="00081E8B" w:rsidP="006B7C49">
      <w:pPr>
        <w:tabs>
          <w:tab w:val="left" w:pos="1365"/>
        </w:tabs>
        <w:rPr>
          <w:rFonts w:cs="Times New Roman"/>
          <w:lang w:val="sr-Cyrl-RS"/>
        </w:rPr>
      </w:pPr>
    </w:p>
    <w:p w:rsidR="006B7C49" w:rsidRPr="00B96F13" w:rsidRDefault="00081E8B" w:rsidP="006B7C49">
      <w:pPr>
        <w:tabs>
          <w:tab w:val="left" w:pos="1365"/>
        </w:tabs>
        <w:rPr>
          <w:rFonts w:cs="Times New Roman"/>
          <w:lang w:val="sr-Cyrl-RS"/>
        </w:rPr>
      </w:pPr>
      <w:r w:rsidRPr="00B96F13">
        <w:rPr>
          <w:rFonts w:cs="Times New Roman"/>
          <w:lang w:val="sr-Cyrl-RS"/>
        </w:rPr>
        <w:t>Ни једна одредба Уговора. самостално или заједно са другим одредбама или Уговор у целин</w:t>
      </w:r>
      <w:r w:rsidR="006B7C49" w:rsidRPr="00B96F13">
        <w:rPr>
          <w:rFonts w:cs="Times New Roman"/>
          <w:lang w:val="sr-Cyrl-RS"/>
        </w:rPr>
        <w:t>и не</w:t>
      </w:r>
      <w:r w:rsidRPr="00B96F13">
        <w:rPr>
          <w:rFonts w:cs="Times New Roman"/>
          <w:lang w:val="sr-Cyrl-RS"/>
        </w:rPr>
        <w:t xml:space="preserve"> знач</w:t>
      </w:r>
      <w:r w:rsidR="006B7C49" w:rsidRPr="00B96F13">
        <w:rPr>
          <w:rFonts w:cs="Times New Roman"/>
          <w:lang w:val="sr-Cyrl-RS"/>
        </w:rPr>
        <w:t xml:space="preserve">е и не могу се </w:t>
      </w:r>
      <w:r w:rsidRPr="00B96F13">
        <w:rPr>
          <w:rFonts w:cs="Times New Roman"/>
          <w:lang w:val="sr-Cyrl-RS"/>
        </w:rPr>
        <w:t>примењивати ни тумач</w:t>
      </w:r>
      <w:r w:rsidR="006B7C49" w:rsidRPr="00B96F13">
        <w:rPr>
          <w:rFonts w:cs="Times New Roman"/>
          <w:lang w:val="sr-Cyrl-RS"/>
        </w:rPr>
        <w:t>ит</w:t>
      </w:r>
      <w:r w:rsidRPr="00B96F13">
        <w:rPr>
          <w:rFonts w:cs="Times New Roman"/>
          <w:lang w:val="sr-Cyrl-RS"/>
        </w:rPr>
        <w:t>и као било какав облик или као биле која врста заједничког субјективитета Уговорних страна. У</w:t>
      </w:r>
      <w:r w:rsidR="006B7C49" w:rsidRPr="00B96F13">
        <w:rPr>
          <w:rFonts w:cs="Times New Roman"/>
          <w:lang w:val="sr-Cyrl-RS"/>
        </w:rPr>
        <w:t>говор</w:t>
      </w:r>
      <w:r w:rsidRPr="00B96F13">
        <w:rPr>
          <w:rFonts w:cs="Times New Roman"/>
          <w:lang w:val="sr-Cyrl-RS"/>
        </w:rPr>
        <w:t xml:space="preserve"> не даје право ни једној од Уговорних страна да користи знак, лого ил</w:t>
      </w:r>
      <w:r w:rsidR="006B7C49" w:rsidRPr="00B96F13">
        <w:rPr>
          <w:rFonts w:cs="Times New Roman"/>
          <w:lang w:val="sr-Cyrl-RS"/>
        </w:rPr>
        <w:t>и било коју другу</w:t>
      </w:r>
      <w:r w:rsidRPr="00B96F13">
        <w:rPr>
          <w:rFonts w:cs="Times New Roman"/>
          <w:lang w:val="sr-Cyrl-RS"/>
        </w:rPr>
        <w:t xml:space="preserve"> </w:t>
      </w:r>
      <w:r w:rsidR="006B7C49" w:rsidRPr="00B96F13">
        <w:rPr>
          <w:rFonts w:cs="Times New Roman"/>
          <w:lang w:val="sr-Cyrl-RS"/>
        </w:rPr>
        <w:t>ознаку идентитета друге У</w:t>
      </w:r>
      <w:r w:rsidRPr="00B96F13">
        <w:rPr>
          <w:rFonts w:cs="Times New Roman"/>
          <w:lang w:val="sr-Cyrl-RS"/>
        </w:rPr>
        <w:t>г</w:t>
      </w:r>
      <w:r w:rsidR="006B7C49" w:rsidRPr="00B96F13">
        <w:rPr>
          <w:rFonts w:cs="Times New Roman"/>
          <w:lang w:val="sr-Cyrl-RS"/>
        </w:rPr>
        <w:t>оворне стране.</w:t>
      </w:r>
    </w:p>
    <w:p w:rsidR="00E44BD7" w:rsidRPr="00B96F13" w:rsidRDefault="00E44BD7" w:rsidP="006B7C49">
      <w:pPr>
        <w:tabs>
          <w:tab w:val="left" w:pos="1365"/>
        </w:tabs>
        <w:rPr>
          <w:rFonts w:cs="Times New Roman"/>
          <w:lang w:val="sr-Cyrl-RS"/>
        </w:rPr>
      </w:pPr>
    </w:p>
    <w:p w:rsidR="00E44BD7" w:rsidRPr="00B96F13" w:rsidRDefault="00E44BD7" w:rsidP="006B7C49">
      <w:pPr>
        <w:tabs>
          <w:tab w:val="left" w:pos="1365"/>
        </w:tabs>
        <w:rPr>
          <w:rFonts w:cs="Times New Roman"/>
          <w:lang w:val="sr-Cyrl-RS"/>
        </w:rPr>
      </w:pPr>
    </w:p>
    <w:p w:rsidR="006B7C49" w:rsidRPr="00B96F13" w:rsidRDefault="00E44BD7" w:rsidP="00EB18C7">
      <w:pPr>
        <w:tabs>
          <w:tab w:val="left" w:pos="1365"/>
        </w:tabs>
        <w:jc w:val="center"/>
        <w:rPr>
          <w:rFonts w:cs="Times New Roman"/>
          <w:b/>
          <w:lang w:val="sr-Cyrl-RS"/>
        </w:rPr>
      </w:pPr>
      <w:r w:rsidRPr="00B96F13">
        <w:rPr>
          <w:rFonts w:cs="Times New Roman"/>
          <w:b/>
          <w:lang w:val="sr-Cyrl-RS"/>
        </w:rPr>
        <w:t xml:space="preserve">Члан </w:t>
      </w:r>
      <w:r w:rsidR="007A2B7A" w:rsidRPr="00B96F13">
        <w:rPr>
          <w:rFonts w:cs="Times New Roman"/>
          <w:b/>
          <w:lang w:val="sr-Cyrl-RS"/>
        </w:rPr>
        <w:t>11</w:t>
      </w:r>
      <w:r w:rsidR="006B7C49" w:rsidRPr="00B96F13">
        <w:rPr>
          <w:rFonts w:cs="Times New Roman"/>
          <w:b/>
          <w:lang w:val="sr-Cyrl-RS"/>
        </w:rPr>
        <w:t>.</w:t>
      </w:r>
    </w:p>
    <w:p w:rsidR="00E44BD7" w:rsidRPr="00B96F13" w:rsidRDefault="00E44BD7" w:rsidP="00EB18C7">
      <w:pPr>
        <w:tabs>
          <w:tab w:val="left" w:pos="1365"/>
        </w:tabs>
        <w:jc w:val="center"/>
        <w:rPr>
          <w:rFonts w:cs="Times New Roman"/>
          <w:b/>
          <w:lang w:val="sr-Cyrl-RS"/>
        </w:rPr>
      </w:pPr>
    </w:p>
    <w:p w:rsidR="006B7C49" w:rsidRPr="00B96F13" w:rsidRDefault="006B7C49" w:rsidP="006B7C49">
      <w:pPr>
        <w:tabs>
          <w:tab w:val="left" w:pos="1365"/>
        </w:tabs>
        <w:rPr>
          <w:rFonts w:cs="Times New Roman"/>
          <w:lang w:val="sr-Cyrl-RS"/>
        </w:rPr>
      </w:pPr>
      <w:r w:rsidRPr="00B96F13">
        <w:rPr>
          <w:rFonts w:cs="Times New Roman"/>
          <w:lang w:val="sr-Cyrl-RS"/>
        </w:rPr>
        <w:t>Измене и</w:t>
      </w:r>
      <w:r w:rsidR="00E44BD7" w:rsidRPr="00B96F13">
        <w:rPr>
          <w:rFonts w:cs="Times New Roman"/>
          <w:lang w:val="sr-Cyrl-RS"/>
        </w:rPr>
        <w:t xml:space="preserve"> допуне овог Уговора могу се вршити само писаним путем уз</w:t>
      </w:r>
      <w:r w:rsidRPr="00B96F13">
        <w:rPr>
          <w:rFonts w:cs="Times New Roman"/>
          <w:lang w:val="sr-Cyrl-RS"/>
        </w:rPr>
        <w:t xml:space="preserve"> обострану сагласност</w:t>
      </w:r>
      <w:r w:rsidR="00E44BD7" w:rsidRPr="00B96F13">
        <w:rPr>
          <w:rFonts w:cs="Times New Roman"/>
          <w:lang w:val="sr-Cyrl-RS"/>
        </w:rPr>
        <w:t xml:space="preserve"> </w:t>
      </w:r>
      <w:r w:rsidRPr="00B96F13">
        <w:rPr>
          <w:rFonts w:cs="Times New Roman"/>
          <w:lang w:val="sr-Cyrl-RS"/>
        </w:rPr>
        <w:t>Уговорних стран</w:t>
      </w:r>
      <w:r w:rsidR="0010001E" w:rsidRPr="00B96F13">
        <w:rPr>
          <w:rFonts w:cs="Times New Roman"/>
          <w:lang w:val="sr-Cyrl-RS"/>
        </w:rPr>
        <w:t>а у духу добре пословне сарадње и пословне политике Даваоца и Пр</w:t>
      </w:r>
      <w:r w:rsidR="00A33911" w:rsidRPr="00B96F13">
        <w:rPr>
          <w:rFonts w:cs="Times New Roman"/>
          <w:lang w:val="sr-Cyrl-RS"/>
        </w:rPr>
        <w:t>и</w:t>
      </w:r>
      <w:r w:rsidR="0010001E" w:rsidRPr="00B96F13">
        <w:rPr>
          <w:rFonts w:cs="Times New Roman"/>
          <w:lang w:val="sr-Cyrl-RS"/>
        </w:rPr>
        <w:t xml:space="preserve">маоца услуге. </w:t>
      </w:r>
    </w:p>
    <w:p w:rsidR="007A2B7A" w:rsidRPr="00B96F13" w:rsidRDefault="007A2B7A" w:rsidP="006B7C49">
      <w:pPr>
        <w:tabs>
          <w:tab w:val="left" w:pos="1365"/>
        </w:tabs>
        <w:rPr>
          <w:rFonts w:cs="Times New Roman"/>
          <w:lang w:val="sr-Cyrl-RS"/>
        </w:rPr>
      </w:pPr>
    </w:p>
    <w:p w:rsidR="007A2B7A" w:rsidRPr="00B96F13" w:rsidRDefault="007A2B7A" w:rsidP="006B7C49">
      <w:pPr>
        <w:tabs>
          <w:tab w:val="left" w:pos="1365"/>
        </w:tabs>
        <w:rPr>
          <w:rFonts w:cs="Times New Roman"/>
          <w:lang w:val="sr-Cyrl-RS"/>
        </w:rPr>
      </w:pPr>
    </w:p>
    <w:p w:rsidR="007A2B7A" w:rsidRPr="00B96F13" w:rsidRDefault="007A2B7A" w:rsidP="006B7C49">
      <w:pPr>
        <w:tabs>
          <w:tab w:val="left" w:pos="1365"/>
        </w:tabs>
        <w:rPr>
          <w:rFonts w:cs="Times New Roman"/>
          <w:lang w:val="sr-Cyrl-RS"/>
        </w:rPr>
      </w:pPr>
    </w:p>
    <w:p w:rsidR="00E44BD7" w:rsidRPr="00B96F13" w:rsidRDefault="00E44BD7" w:rsidP="006B7C49">
      <w:pPr>
        <w:tabs>
          <w:tab w:val="left" w:pos="1365"/>
        </w:tabs>
        <w:rPr>
          <w:rFonts w:cs="Times New Roman"/>
          <w:lang w:val="sr-Cyrl-RS"/>
        </w:rPr>
      </w:pPr>
    </w:p>
    <w:p w:rsidR="00E44BD7" w:rsidRPr="00B96F13" w:rsidRDefault="00E44BD7" w:rsidP="006B7C49">
      <w:pPr>
        <w:tabs>
          <w:tab w:val="left" w:pos="1365"/>
        </w:tabs>
        <w:rPr>
          <w:rFonts w:cs="Times New Roman"/>
          <w:lang w:val="sr-Cyrl-RS"/>
        </w:rPr>
      </w:pPr>
    </w:p>
    <w:p w:rsidR="006B7C49" w:rsidRPr="00B96F13" w:rsidRDefault="00E44BD7" w:rsidP="00EB18C7">
      <w:pPr>
        <w:tabs>
          <w:tab w:val="left" w:pos="1365"/>
        </w:tabs>
        <w:jc w:val="center"/>
        <w:rPr>
          <w:rFonts w:cs="Times New Roman"/>
          <w:b/>
          <w:lang w:val="sr-Cyrl-RS"/>
        </w:rPr>
      </w:pPr>
      <w:r w:rsidRPr="00B96F13">
        <w:rPr>
          <w:rFonts w:cs="Times New Roman"/>
          <w:b/>
          <w:lang w:val="sr-Cyrl-RS"/>
        </w:rPr>
        <w:t xml:space="preserve">Члан </w:t>
      </w:r>
      <w:r w:rsidR="007A2B7A" w:rsidRPr="00B96F13">
        <w:rPr>
          <w:rFonts w:cs="Times New Roman"/>
          <w:b/>
          <w:lang w:val="sr-Cyrl-RS"/>
        </w:rPr>
        <w:t>12</w:t>
      </w:r>
      <w:r w:rsidR="006B7C49" w:rsidRPr="00B96F13">
        <w:rPr>
          <w:rFonts w:cs="Times New Roman"/>
          <w:b/>
          <w:lang w:val="sr-Cyrl-RS"/>
        </w:rPr>
        <w:t>.</w:t>
      </w:r>
    </w:p>
    <w:p w:rsidR="00E44BD7" w:rsidRPr="00B96F13" w:rsidRDefault="00E44BD7" w:rsidP="00EB18C7">
      <w:pPr>
        <w:tabs>
          <w:tab w:val="left" w:pos="1365"/>
        </w:tabs>
        <w:jc w:val="center"/>
        <w:rPr>
          <w:rFonts w:cs="Times New Roman"/>
          <w:b/>
          <w:lang w:val="sr-Cyrl-RS"/>
        </w:rPr>
      </w:pPr>
    </w:p>
    <w:p w:rsidR="006B7C49" w:rsidRPr="00B96F13" w:rsidRDefault="00E44BD7" w:rsidP="006B7C49">
      <w:pPr>
        <w:tabs>
          <w:tab w:val="left" w:pos="1365"/>
        </w:tabs>
        <w:rPr>
          <w:rFonts w:cs="Times New Roman"/>
          <w:lang w:val="sr-Cyrl-RS"/>
        </w:rPr>
      </w:pPr>
      <w:r w:rsidRPr="00B96F13">
        <w:rPr>
          <w:rFonts w:cs="Times New Roman"/>
          <w:lang w:val="sr-Cyrl-RS"/>
        </w:rPr>
        <w:t>Евентуалне спорове поводом</w:t>
      </w:r>
      <w:r w:rsidR="006B7C49" w:rsidRPr="00B96F13">
        <w:rPr>
          <w:rFonts w:cs="Times New Roman"/>
          <w:lang w:val="sr-Cyrl-RS"/>
        </w:rPr>
        <w:t xml:space="preserve"> реализ</w:t>
      </w:r>
      <w:r w:rsidRPr="00B96F13">
        <w:rPr>
          <w:rFonts w:cs="Times New Roman"/>
          <w:lang w:val="sr-Cyrl-RS"/>
        </w:rPr>
        <w:t>ације овог Уговора које Уговорне стране не реше договором. решаваћ</w:t>
      </w:r>
      <w:r w:rsidR="006B7C49" w:rsidRPr="00B96F13">
        <w:rPr>
          <w:rFonts w:cs="Times New Roman"/>
          <w:lang w:val="sr-Cyrl-RS"/>
        </w:rPr>
        <w:t>е Привред</w:t>
      </w:r>
      <w:r w:rsidRPr="00B96F13">
        <w:rPr>
          <w:rFonts w:cs="Times New Roman"/>
          <w:lang w:val="sr-Cyrl-RS"/>
        </w:rPr>
        <w:t>ни суд у Бе</w:t>
      </w:r>
      <w:r w:rsidR="006B7C49" w:rsidRPr="00B96F13">
        <w:rPr>
          <w:rFonts w:cs="Times New Roman"/>
          <w:lang w:val="sr-Cyrl-RS"/>
        </w:rPr>
        <w:t>ограду.</w:t>
      </w:r>
    </w:p>
    <w:p w:rsidR="00E44BD7" w:rsidRPr="00B96F13" w:rsidRDefault="00E44BD7" w:rsidP="006B7C49">
      <w:pPr>
        <w:tabs>
          <w:tab w:val="left" w:pos="1365"/>
        </w:tabs>
        <w:rPr>
          <w:rFonts w:cs="Times New Roman"/>
          <w:lang w:val="sr-Cyrl-RS"/>
        </w:rPr>
      </w:pPr>
    </w:p>
    <w:p w:rsidR="00E44BD7" w:rsidRPr="00B96F13" w:rsidRDefault="00E44BD7" w:rsidP="006B7C49">
      <w:pPr>
        <w:tabs>
          <w:tab w:val="left" w:pos="1365"/>
        </w:tabs>
        <w:rPr>
          <w:rFonts w:cs="Times New Roman"/>
          <w:lang w:val="sr-Cyrl-RS"/>
        </w:rPr>
      </w:pPr>
    </w:p>
    <w:p w:rsidR="006B7C49" w:rsidRPr="00B96F13" w:rsidRDefault="00E44BD7" w:rsidP="00EB18C7">
      <w:pPr>
        <w:tabs>
          <w:tab w:val="left" w:pos="1365"/>
        </w:tabs>
        <w:jc w:val="center"/>
        <w:rPr>
          <w:rFonts w:cs="Times New Roman"/>
          <w:b/>
          <w:lang w:val="sr-Cyrl-RS"/>
        </w:rPr>
      </w:pPr>
      <w:r w:rsidRPr="00B96F13">
        <w:rPr>
          <w:rFonts w:cs="Times New Roman"/>
          <w:b/>
          <w:lang w:val="sr-Cyrl-RS"/>
        </w:rPr>
        <w:t xml:space="preserve">Члан </w:t>
      </w:r>
      <w:r w:rsidR="007A2B7A" w:rsidRPr="00B96F13">
        <w:rPr>
          <w:rFonts w:cs="Times New Roman"/>
          <w:b/>
          <w:lang w:val="sr-Cyrl-RS"/>
        </w:rPr>
        <w:t>13</w:t>
      </w:r>
      <w:r w:rsidR="006B7C49" w:rsidRPr="00B96F13">
        <w:rPr>
          <w:rFonts w:cs="Times New Roman"/>
          <w:b/>
          <w:lang w:val="sr-Cyrl-RS"/>
        </w:rPr>
        <w:t>.</w:t>
      </w:r>
    </w:p>
    <w:p w:rsidR="00E44BD7" w:rsidRPr="00B96F13" w:rsidRDefault="00E44BD7" w:rsidP="00EB18C7">
      <w:pPr>
        <w:tabs>
          <w:tab w:val="left" w:pos="1365"/>
        </w:tabs>
        <w:jc w:val="center"/>
        <w:rPr>
          <w:rFonts w:cs="Times New Roman"/>
          <w:b/>
          <w:lang w:val="sr-Cyrl-RS"/>
        </w:rPr>
      </w:pPr>
    </w:p>
    <w:p w:rsidR="00101222" w:rsidRPr="00B96F13" w:rsidRDefault="00E44BD7" w:rsidP="006B7C49">
      <w:pPr>
        <w:tabs>
          <w:tab w:val="left" w:pos="1365"/>
        </w:tabs>
        <w:rPr>
          <w:rFonts w:cs="Times New Roman"/>
          <w:lang w:val="sr-Cyrl-RS"/>
        </w:rPr>
      </w:pPr>
      <w:r w:rsidRPr="00B96F13">
        <w:rPr>
          <w:rFonts w:cs="Times New Roman"/>
          <w:lang w:val="sr-Cyrl-RS"/>
        </w:rPr>
        <w:t>Уговор је сачињен у 4 (четири) истоветна примерка. од којих су по 2 (два) за свак</w:t>
      </w:r>
      <w:r w:rsidR="006B7C49" w:rsidRPr="00B96F13">
        <w:rPr>
          <w:rFonts w:cs="Times New Roman"/>
          <w:lang w:val="sr-Cyrl-RS"/>
        </w:rPr>
        <w:t>у Уговорну страну.</w:t>
      </w:r>
    </w:p>
    <w:p w:rsidR="00C30DA0" w:rsidRPr="00B96F13" w:rsidRDefault="00C30DA0" w:rsidP="00101222">
      <w:pPr>
        <w:rPr>
          <w:rFonts w:cs="Times New Roman"/>
          <w:lang w:val="sr-Cyrl-RS"/>
        </w:rPr>
      </w:pPr>
    </w:p>
    <w:p w:rsidR="00C30DA0" w:rsidRPr="00B96F13" w:rsidRDefault="00C30DA0" w:rsidP="00101222">
      <w:pPr>
        <w:rPr>
          <w:rFonts w:cs="Times New Roman"/>
          <w:lang w:val="sr-Cyrl-RS"/>
        </w:rPr>
      </w:pPr>
    </w:p>
    <w:p w:rsidR="00C30DA0" w:rsidRPr="00B96F13" w:rsidRDefault="00A53E87" w:rsidP="00101222">
      <w:pPr>
        <w:rPr>
          <w:rFonts w:cs="Times New Roman"/>
          <w:lang w:val="sr-Cyrl-RS"/>
        </w:rPr>
      </w:pPr>
      <w:r>
        <w:rPr>
          <w:rFonts w:cs="Times New Roman"/>
          <w:noProof/>
        </w:rPr>
        <mc:AlternateContent>
          <mc:Choice Requires="wps">
            <w:drawing>
              <wp:anchor distT="0" distB="0" distL="114300" distR="114300" simplePos="0" relativeHeight="251659776" behindDoc="0" locked="0" layoutInCell="1" allowOverlap="1">
                <wp:simplePos x="0" y="0"/>
                <wp:positionH relativeFrom="column">
                  <wp:posOffset>-27305</wp:posOffset>
                </wp:positionH>
                <wp:positionV relativeFrom="paragraph">
                  <wp:posOffset>60325</wp:posOffset>
                </wp:positionV>
                <wp:extent cx="2726690" cy="82169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21690"/>
                        </a:xfrm>
                        <a:prstGeom prst="rect">
                          <a:avLst/>
                        </a:prstGeom>
                        <a:solidFill>
                          <a:srgbClr val="FFFFFF">
                            <a:alpha val="0"/>
                          </a:srgbClr>
                        </a:solidFill>
                        <a:ln w="9525">
                          <a:noFill/>
                          <a:miter lim="800000"/>
                          <a:headEnd/>
                          <a:tailEnd/>
                        </a:ln>
                      </wps:spPr>
                      <wps:txbx>
                        <w:txbxContent>
                          <w:p w:rsidR="00B96F13" w:rsidRDefault="00B96F13">
                            <w:pPr>
                              <w:rPr>
                                <w:rFonts w:cs="Times New Roman"/>
                                <w:b/>
                              </w:rPr>
                            </w:pPr>
                            <w:r>
                              <w:rPr>
                                <w:rFonts w:cs="Times New Roman"/>
                                <w:b/>
                              </w:rPr>
                              <w:t>З</w:t>
                            </w:r>
                            <w:r w:rsidRPr="002B0DC4">
                              <w:rPr>
                                <w:rFonts w:cs="Times New Roman"/>
                                <w:b/>
                              </w:rPr>
                              <w:t xml:space="preserve">а </w:t>
                            </w:r>
                            <w:r>
                              <w:rPr>
                                <w:rFonts w:cs="Times New Roman"/>
                                <w:b/>
                              </w:rPr>
                              <w:t>Наручиоца</w:t>
                            </w:r>
                            <w:r w:rsidRPr="002B0DC4">
                              <w:rPr>
                                <w:rFonts w:cs="Times New Roman"/>
                                <w:b/>
                              </w:rPr>
                              <w:t xml:space="preserve"> услуге</w:t>
                            </w:r>
                          </w:p>
                          <w:p w:rsidR="00B96F13" w:rsidRDefault="00B96F13">
                            <w:pPr>
                              <w:rPr>
                                <w:rFonts w:cs="Times New Roman"/>
                                <w:b/>
                              </w:rPr>
                            </w:pPr>
                            <w:r w:rsidRPr="002B0DC4">
                              <w:rPr>
                                <w:rFonts w:cs="Times New Roman"/>
                                <w:b/>
                              </w:rPr>
                              <w:t>ЈУП Истраживање и развој д.о.о</w:t>
                            </w:r>
                          </w:p>
                          <w:p w:rsidR="00B96F13" w:rsidRDefault="00B96F13">
                            <w:pPr>
                              <w:rPr>
                                <w:rFonts w:cs="Times New Roman"/>
                                <w:b/>
                              </w:rPr>
                            </w:pPr>
                          </w:p>
                          <w:p w:rsidR="00B96F13" w:rsidRDefault="00B96F13">
                            <w:pPr>
                              <w:rPr>
                                <w:rFonts w:cs="Times New Roman"/>
                                <w:b/>
                              </w:rPr>
                            </w:pPr>
                            <w:r w:rsidRPr="002B0DC4">
                              <w:rPr>
                                <w:rFonts w:cs="Times New Roman"/>
                                <w:b/>
                              </w:rPr>
                              <w:t>______________________</w:t>
                            </w:r>
                            <w:r>
                              <w:rPr>
                                <w:rFonts w:cs="Times New Roman"/>
                                <w:b/>
                              </w:rPr>
                              <w:t>_________________</w:t>
                            </w:r>
                          </w:p>
                          <w:p w:rsidR="00B96F13" w:rsidRPr="00292B04" w:rsidRDefault="00B96F13" w:rsidP="00292B04">
                            <w:pPr>
                              <w:rPr>
                                <w:rFonts w:cs="Times New Roman"/>
                              </w:rPr>
                            </w:pPr>
                            <w:r w:rsidRPr="002B0DC4">
                              <w:rPr>
                                <w:rFonts w:cs="Times New Roman"/>
                                <w:b/>
                              </w:rPr>
                              <w:t>Проф. др Александар Симоновић, директор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5pt;margin-top:4.75pt;width:214.7pt;height:64.7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" stroked="f">
                <v:fill opacity="0"/>
                <v:textbox style="mso-fit-shape-to-text:t">
                  <w:txbxContent>
                    <w:p w:rsidR="00B96F13" w:rsidRDefault="00B96F13">
                      <w:pPr>
                        <w:rPr>
                          <w:rFonts w:cs="Times New Roman"/>
                          <w:b/>
                        </w:rPr>
                      </w:pPr>
                      <w:r>
                        <w:rPr>
                          <w:rFonts w:cs="Times New Roman"/>
                          <w:b/>
                        </w:rPr>
                        <w:t>З</w:t>
                      </w:r>
                      <w:r w:rsidRPr="002B0DC4">
                        <w:rPr>
                          <w:rFonts w:cs="Times New Roman"/>
                          <w:b/>
                        </w:rPr>
                        <w:t xml:space="preserve">а </w:t>
                      </w:r>
                      <w:r>
                        <w:rPr>
                          <w:rFonts w:cs="Times New Roman"/>
                          <w:b/>
                        </w:rPr>
                        <w:t>Наручиоца</w:t>
                      </w:r>
                      <w:r w:rsidRPr="002B0DC4">
                        <w:rPr>
                          <w:rFonts w:cs="Times New Roman"/>
                          <w:b/>
                        </w:rPr>
                        <w:t xml:space="preserve"> услуге</w:t>
                      </w:r>
                    </w:p>
                    <w:p w:rsidR="00B96F13" w:rsidRDefault="00B96F13">
                      <w:pPr>
                        <w:rPr>
                          <w:rFonts w:cs="Times New Roman"/>
                          <w:b/>
                        </w:rPr>
                      </w:pPr>
                      <w:r w:rsidRPr="002B0DC4">
                        <w:rPr>
                          <w:rFonts w:cs="Times New Roman"/>
                          <w:b/>
                        </w:rPr>
                        <w:t>ЈУП Истраживање и развој д.о.о</w:t>
                      </w:r>
                    </w:p>
                    <w:p w:rsidR="00B96F13" w:rsidRDefault="00B96F13">
                      <w:pPr>
                        <w:rPr>
                          <w:rFonts w:cs="Times New Roman"/>
                          <w:b/>
                        </w:rPr>
                      </w:pPr>
                    </w:p>
                    <w:p w:rsidR="00B96F13" w:rsidRDefault="00B96F13">
                      <w:pPr>
                        <w:rPr>
                          <w:rFonts w:cs="Times New Roman"/>
                          <w:b/>
                        </w:rPr>
                      </w:pPr>
                      <w:r w:rsidRPr="002B0DC4">
                        <w:rPr>
                          <w:rFonts w:cs="Times New Roman"/>
                          <w:b/>
                        </w:rPr>
                        <w:t>______________________</w:t>
                      </w:r>
                      <w:r>
                        <w:rPr>
                          <w:rFonts w:cs="Times New Roman"/>
                          <w:b/>
                        </w:rPr>
                        <w:t>_________________</w:t>
                      </w:r>
                    </w:p>
                    <w:p w:rsidR="00B96F13" w:rsidRPr="00292B04" w:rsidRDefault="00B96F13" w:rsidP="00292B04">
                      <w:pPr>
                        <w:rPr>
                          <w:rFonts w:cs="Times New Roman"/>
                        </w:rPr>
                      </w:pPr>
                      <w:r w:rsidRPr="002B0DC4">
                        <w:rPr>
                          <w:rFonts w:cs="Times New Roman"/>
                          <w:b/>
                        </w:rPr>
                        <w:t>Проф. др Александар Симоновић, директор</w:t>
                      </w:r>
                    </w:p>
                  </w:txbxContent>
                </v:textbox>
              </v:shape>
            </w:pict>
          </mc:Fallback>
        </mc:AlternateContent>
      </w:r>
    </w:p>
    <w:p w:rsidR="00C30DA0" w:rsidRPr="00B96F13" w:rsidRDefault="00A53E87" w:rsidP="00101222">
      <w:pPr>
        <w:rPr>
          <w:rFonts w:cs="Times New Roman"/>
          <w:lang w:val="sr-Cyrl-RS"/>
        </w:rPr>
      </w:pPr>
      <w:r>
        <w:rPr>
          <w:rFonts w:cs="Times New Roman"/>
          <w:noProof/>
        </w:rPr>
        <mc:AlternateContent>
          <mc:Choice Requires="wps">
            <w:drawing>
              <wp:anchor distT="0" distB="0" distL="114300" distR="114300" simplePos="0" relativeHeight="251661824" behindDoc="0" locked="0" layoutInCell="1" allowOverlap="1">
                <wp:simplePos x="0" y="0"/>
                <wp:positionH relativeFrom="column">
                  <wp:posOffset>4013200</wp:posOffset>
                </wp:positionH>
                <wp:positionV relativeFrom="paragraph">
                  <wp:posOffset>62865</wp:posOffset>
                </wp:positionV>
                <wp:extent cx="2726690" cy="52959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29590"/>
                        </a:xfrm>
                        <a:prstGeom prst="rect">
                          <a:avLst/>
                        </a:prstGeom>
                        <a:noFill/>
                        <a:ln w="9525">
                          <a:noFill/>
                          <a:miter lim="800000"/>
                          <a:headEnd/>
                          <a:tailEnd/>
                        </a:ln>
                      </wps:spPr>
                      <wps:txbx>
                        <w:txbxContent>
                          <w:p w:rsidR="00B96F13" w:rsidRDefault="00B96F13" w:rsidP="00292B04">
                            <w:pPr>
                              <w:rPr>
                                <w:rFonts w:cs="Times New Roman"/>
                                <w:b/>
                              </w:rPr>
                            </w:pPr>
                            <w:r w:rsidRPr="002B0DC4">
                              <w:rPr>
                                <w:rFonts w:cs="Times New Roman"/>
                                <w:b/>
                              </w:rPr>
                              <w:t>за Даваоца</w:t>
                            </w:r>
                          </w:p>
                          <w:p w:rsidR="00B96F13" w:rsidRDefault="00B96F13" w:rsidP="00292B04">
                            <w:pPr>
                              <w:rPr>
                                <w:rFonts w:cs="Times New Roman"/>
                                <w:b/>
                              </w:rPr>
                            </w:pPr>
                          </w:p>
                          <w:p w:rsidR="00B96F13" w:rsidRDefault="00B96F13" w:rsidP="00292B04">
                            <w:pPr>
                              <w:rPr>
                                <w:rFonts w:cs="Times New Roman"/>
                                <w:b/>
                              </w:rPr>
                            </w:pPr>
                            <w:r w:rsidRPr="002B0DC4">
                              <w:rPr>
                                <w:rFonts w:cs="Times New Roman"/>
                                <w:b/>
                              </w:rPr>
                              <w:t>______________________</w:t>
                            </w:r>
                            <w:r>
                              <w:rPr>
                                <w:rFonts w:cs="Times New Roman"/>
                                <w:b/>
                              </w:rPr>
                              <w:t>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16pt;margin-top:4.95pt;width:214.7pt;height:41.7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" filled="f" stroked="f">
                <v:textbox style="mso-fit-shape-to-text:t">
                  <w:txbxContent>
                    <w:p w:rsidR="00B96F13" w:rsidRDefault="00B96F13" w:rsidP="00292B04">
                      <w:pPr>
                        <w:rPr>
                          <w:rFonts w:cs="Times New Roman"/>
                          <w:b/>
                        </w:rPr>
                      </w:pPr>
                      <w:r w:rsidRPr="002B0DC4">
                        <w:rPr>
                          <w:rFonts w:cs="Times New Roman"/>
                          <w:b/>
                        </w:rPr>
                        <w:t>за Даваоца</w:t>
                      </w:r>
                    </w:p>
                    <w:p w:rsidR="00B96F13" w:rsidRDefault="00B96F13" w:rsidP="00292B04">
                      <w:pPr>
                        <w:rPr>
                          <w:rFonts w:cs="Times New Roman"/>
                          <w:b/>
                        </w:rPr>
                      </w:pPr>
                    </w:p>
                    <w:p w:rsidR="00B96F13" w:rsidRDefault="00B96F13" w:rsidP="00292B04">
                      <w:pPr>
                        <w:rPr>
                          <w:rFonts w:cs="Times New Roman"/>
                          <w:b/>
                        </w:rPr>
                      </w:pPr>
                      <w:r w:rsidRPr="002B0DC4">
                        <w:rPr>
                          <w:rFonts w:cs="Times New Roman"/>
                          <w:b/>
                        </w:rPr>
                        <w:t>______________________</w:t>
                      </w:r>
                      <w:r>
                        <w:rPr>
                          <w:rFonts w:cs="Times New Roman"/>
                          <w:b/>
                        </w:rPr>
                        <w:t>_________________</w:t>
                      </w:r>
                    </w:p>
                  </w:txbxContent>
                </v:textbox>
              </v:shape>
            </w:pict>
          </mc:Fallback>
        </mc:AlternateContent>
      </w:r>
    </w:p>
    <w:p w:rsidR="00C30DA0" w:rsidRPr="00B96F13" w:rsidRDefault="00C30DA0" w:rsidP="00101222">
      <w:pPr>
        <w:rPr>
          <w:rFonts w:cs="Times New Roman"/>
          <w:lang w:val="sr-Cyrl-RS"/>
        </w:rPr>
      </w:pPr>
    </w:p>
    <w:p w:rsidR="001B3582" w:rsidRPr="00B96F13" w:rsidRDefault="001B3582" w:rsidP="00101222">
      <w:pPr>
        <w:rPr>
          <w:rFonts w:cs="Times New Roman"/>
          <w:lang w:val="sr-Cyrl-RS"/>
        </w:rPr>
      </w:pPr>
    </w:p>
    <w:p w:rsidR="003D5518" w:rsidRPr="00B96F13" w:rsidRDefault="003D5518" w:rsidP="007744BA">
      <w:pPr>
        <w:autoSpaceDE w:val="0"/>
        <w:autoSpaceDN w:val="0"/>
        <w:adjustRightInd w:val="0"/>
        <w:rPr>
          <w:rFonts w:cs="Times New Roman"/>
          <w:iCs/>
          <w:lang w:val="sr-Cyrl-RS"/>
        </w:rPr>
      </w:pPr>
    </w:p>
    <w:p w:rsidR="007A2B7A" w:rsidRPr="00B96F13" w:rsidRDefault="007A2B7A" w:rsidP="007744BA">
      <w:pPr>
        <w:autoSpaceDE w:val="0"/>
        <w:autoSpaceDN w:val="0"/>
        <w:adjustRightInd w:val="0"/>
        <w:rPr>
          <w:rFonts w:cs="Times New Roman"/>
          <w:iCs/>
          <w:lang w:val="sr-Cyrl-RS"/>
        </w:rPr>
      </w:pPr>
    </w:p>
    <w:p w:rsidR="007A2B7A" w:rsidRPr="00B96F13" w:rsidRDefault="007A2B7A" w:rsidP="007744BA">
      <w:pPr>
        <w:autoSpaceDE w:val="0"/>
        <w:autoSpaceDN w:val="0"/>
        <w:adjustRightInd w:val="0"/>
        <w:rPr>
          <w:rFonts w:cs="Times New Roman"/>
          <w:iCs/>
          <w:lang w:val="sr-Cyrl-RS"/>
        </w:rPr>
      </w:pPr>
    </w:p>
    <w:p w:rsidR="007A2B7A" w:rsidRPr="00B96F13" w:rsidRDefault="007A2B7A" w:rsidP="007744BA">
      <w:pPr>
        <w:autoSpaceDE w:val="0"/>
        <w:autoSpaceDN w:val="0"/>
        <w:adjustRightInd w:val="0"/>
        <w:rPr>
          <w:rFonts w:cs="Times New Roman"/>
          <w:iCs/>
          <w:lang w:val="sr-Cyrl-RS"/>
        </w:rPr>
      </w:pPr>
    </w:p>
    <w:p w:rsidR="007A2B7A" w:rsidRPr="00B96F13" w:rsidRDefault="004C61E7" w:rsidP="009367D8">
      <w:pPr>
        <w:pStyle w:val="JNclan1"/>
        <w:rPr>
          <w:b/>
        </w:rPr>
      </w:pPr>
      <w:r w:rsidRPr="00B96F13">
        <w:br w:type="page"/>
      </w:r>
      <w:r w:rsidR="007A2B7A" w:rsidRPr="00B96F13">
        <w:rPr>
          <w:b/>
        </w:rPr>
        <w:lastRenderedPageBreak/>
        <w:t>Прилог 1 Уговора</w:t>
      </w:r>
    </w:p>
    <w:p w:rsidR="007A2B7A" w:rsidRPr="00B96F13" w:rsidRDefault="007A2B7A" w:rsidP="007A2B7A">
      <w:pPr>
        <w:jc w:val="center"/>
        <w:rPr>
          <w:rFonts w:cs="Times New Roman"/>
          <w:b/>
          <w:sz w:val="24"/>
          <w:lang w:val="sr-Cyrl-RS"/>
        </w:rPr>
      </w:pPr>
    </w:p>
    <w:p w:rsidR="007A2B7A" w:rsidRPr="00B96F13" w:rsidRDefault="007A2B7A" w:rsidP="007A2B7A">
      <w:pPr>
        <w:jc w:val="center"/>
        <w:rPr>
          <w:rFonts w:cs="Times New Roman"/>
          <w:b/>
          <w:sz w:val="24"/>
          <w:lang w:val="sr-Cyrl-RS"/>
        </w:rPr>
      </w:pPr>
      <w:r w:rsidRPr="00B96F13">
        <w:rPr>
          <w:rFonts w:cs="Times New Roman"/>
          <w:b/>
          <w:sz w:val="24"/>
          <w:lang w:val="sr-Cyrl-RS"/>
        </w:rPr>
        <w:t>Техничка спецификација</w:t>
      </w:r>
    </w:p>
    <w:p w:rsidR="007A2B7A" w:rsidRPr="00B96F13" w:rsidRDefault="007A2B7A" w:rsidP="007A2B7A">
      <w:pPr>
        <w:jc w:val="center"/>
        <w:rPr>
          <w:rFonts w:cs="Times New Roman"/>
          <w:b/>
          <w:sz w:val="24"/>
          <w:lang w:val="sr-Cyrl-RS"/>
        </w:rPr>
      </w:pPr>
    </w:p>
    <w:p w:rsidR="007A2B7A" w:rsidRPr="00B96F13" w:rsidRDefault="007A2B7A" w:rsidP="007A2B7A">
      <w:pPr>
        <w:jc w:val="center"/>
        <w:rPr>
          <w:sz w:val="24"/>
          <w:lang w:val="sr-Cyrl-RS"/>
        </w:rPr>
      </w:pPr>
    </w:p>
    <w:p w:rsidR="007A2B7A" w:rsidRPr="00B96F13" w:rsidRDefault="009367D8" w:rsidP="007A2B7A">
      <w:pPr>
        <w:rPr>
          <w:rFonts w:cs="Times New Roman"/>
          <w:b/>
          <w:lang w:val="sr-Cyrl-RS"/>
        </w:rPr>
      </w:pPr>
      <w:r w:rsidRPr="00B96F13">
        <w:rPr>
          <w:rFonts w:cs="Times New Roman"/>
          <w:b/>
          <w:lang w:val="sr-Cyrl-RS"/>
        </w:rPr>
        <w:t>Место испоруке</w:t>
      </w:r>
    </w:p>
    <w:tbl>
      <w:tblPr>
        <w:tblW w:w="0" w:type="auto"/>
        <w:tblBorders>
          <w:bottom w:val="single" w:sz="4" w:space="0" w:color="000000"/>
          <w:insideH w:val="single" w:sz="4" w:space="0" w:color="000000"/>
        </w:tblBorders>
        <w:tblLook w:val="04A0" w:firstRow="1" w:lastRow="0" w:firstColumn="1" w:lastColumn="0" w:noHBand="0" w:noVBand="1"/>
      </w:tblPr>
      <w:tblGrid>
        <w:gridCol w:w="2662"/>
        <w:gridCol w:w="3964"/>
      </w:tblGrid>
      <w:tr w:rsidR="007A2B7A" w:rsidRPr="00B96F13" w:rsidTr="009367D8">
        <w:trPr>
          <w:trHeight w:val="510"/>
        </w:trPr>
        <w:tc>
          <w:tcPr>
            <w:tcW w:w="2662" w:type="dxa"/>
            <w:shd w:val="clear" w:color="auto" w:fill="auto"/>
            <w:vAlign w:val="center"/>
          </w:tcPr>
          <w:p w:rsidR="007A2B7A" w:rsidRPr="00B96F13" w:rsidRDefault="007A2B7A" w:rsidP="009367D8">
            <w:pPr>
              <w:jc w:val="left"/>
              <w:rPr>
                <w:rFonts w:eastAsia="Calibri" w:cs="Times New Roman"/>
                <w:b/>
                <w:lang w:val="sr-Cyrl-RS"/>
              </w:rPr>
            </w:pPr>
            <w:r w:rsidRPr="00B96F13">
              <w:rPr>
                <w:rFonts w:eastAsia="Calibri" w:cs="Times New Roman"/>
                <w:b/>
                <w:lang w:val="sr-Cyrl-RS"/>
              </w:rPr>
              <w:t>Назив</w:t>
            </w:r>
          </w:p>
        </w:tc>
        <w:tc>
          <w:tcPr>
            <w:tcW w:w="3964" w:type="dxa"/>
            <w:shd w:val="clear" w:color="auto" w:fill="auto"/>
            <w:vAlign w:val="center"/>
          </w:tcPr>
          <w:p w:rsidR="007A2B7A" w:rsidRPr="00B96F13" w:rsidRDefault="009367D8" w:rsidP="009367D8">
            <w:pPr>
              <w:jc w:val="left"/>
              <w:rPr>
                <w:rFonts w:eastAsia="Calibri" w:cs="Times New Roman"/>
                <w:b/>
                <w:u w:val="single"/>
                <w:lang w:val="sr-Cyrl-RS"/>
              </w:rPr>
            </w:pPr>
            <w:r w:rsidRPr="00B96F13">
              <w:rPr>
                <w:rFonts w:eastAsia="Calibri" w:cs="Times New Roman"/>
                <w:b/>
                <w:u w:val="single"/>
                <w:lang w:val="sr-Cyrl-RS"/>
              </w:rPr>
              <w:t>ЈУП истраживање и развој</w:t>
            </w:r>
          </w:p>
        </w:tc>
      </w:tr>
      <w:tr w:rsidR="007A2B7A" w:rsidRPr="00B96F13" w:rsidTr="009367D8">
        <w:trPr>
          <w:trHeight w:val="500"/>
        </w:trPr>
        <w:tc>
          <w:tcPr>
            <w:tcW w:w="2662" w:type="dxa"/>
            <w:shd w:val="clear" w:color="auto" w:fill="auto"/>
            <w:vAlign w:val="center"/>
          </w:tcPr>
          <w:p w:rsidR="007A2B7A" w:rsidRPr="00B96F13" w:rsidRDefault="007A2B7A" w:rsidP="009367D8">
            <w:pPr>
              <w:jc w:val="left"/>
              <w:rPr>
                <w:rFonts w:eastAsia="Calibri" w:cs="Times New Roman"/>
                <w:b/>
                <w:lang w:val="sr-Cyrl-RS"/>
              </w:rPr>
            </w:pPr>
            <w:r w:rsidRPr="00B96F13">
              <w:rPr>
                <w:rFonts w:eastAsia="Calibri" w:cs="Times New Roman"/>
                <w:b/>
                <w:lang w:val="sr-Cyrl-RS"/>
              </w:rPr>
              <w:t>Седиште</w:t>
            </w:r>
          </w:p>
        </w:tc>
        <w:tc>
          <w:tcPr>
            <w:tcW w:w="3964" w:type="dxa"/>
            <w:shd w:val="clear" w:color="auto" w:fill="auto"/>
            <w:vAlign w:val="center"/>
          </w:tcPr>
          <w:p w:rsidR="007A2B7A" w:rsidRPr="00B96F13" w:rsidRDefault="009367D8" w:rsidP="009367D8">
            <w:pPr>
              <w:jc w:val="left"/>
              <w:rPr>
                <w:rFonts w:eastAsia="Calibri" w:cs="Times New Roman"/>
                <w:b/>
                <w:u w:val="single"/>
                <w:lang w:val="sr-Cyrl-RS"/>
              </w:rPr>
            </w:pPr>
            <w:r w:rsidRPr="00B96F13">
              <w:rPr>
                <w:rFonts w:eastAsia="Calibri" w:cs="Times New Roman"/>
                <w:b/>
                <w:u w:val="single"/>
                <w:lang w:val="sr-Cyrl-RS"/>
              </w:rPr>
              <w:t>НТП-Звездара Вељка Дугошевића 54</w:t>
            </w:r>
          </w:p>
        </w:tc>
      </w:tr>
    </w:tbl>
    <w:p w:rsidR="007A2B7A" w:rsidRPr="00B96F13" w:rsidRDefault="007A2B7A" w:rsidP="007A2B7A">
      <w:pPr>
        <w:rPr>
          <w:rFonts w:cs="Times New Roman"/>
          <w:b/>
          <w:u w:val="single"/>
          <w:lang w:val="sr-Cyrl-RS"/>
        </w:rPr>
      </w:pPr>
    </w:p>
    <w:p w:rsidR="007A2B7A" w:rsidRPr="00B96F13" w:rsidRDefault="007A2B7A" w:rsidP="007A2B7A">
      <w:pPr>
        <w:tabs>
          <w:tab w:val="left" w:pos="2760"/>
        </w:tabs>
        <w:jc w:val="center"/>
        <w:rPr>
          <w:rFonts w:cs="Times New Roman"/>
          <w:b/>
          <w:lang w:val="sr-Cyrl-RS"/>
        </w:rPr>
      </w:pPr>
    </w:p>
    <w:p w:rsidR="007A2B7A" w:rsidRPr="00B96F13" w:rsidRDefault="007A2B7A" w:rsidP="007A2B7A">
      <w:pPr>
        <w:tabs>
          <w:tab w:val="left" w:pos="2760"/>
        </w:tabs>
        <w:rPr>
          <w:rFonts w:cs="Times New Roman"/>
          <w:lang w:val="sr-Cyrl-RS"/>
        </w:rPr>
      </w:pPr>
    </w:p>
    <w:tbl>
      <w:tblPr>
        <w:tblW w:w="0" w:type="auto"/>
        <w:tblInd w:w="2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329"/>
      </w:tblGrid>
      <w:tr w:rsidR="009367D8" w:rsidRPr="00B96F13" w:rsidTr="009367D8">
        <w:trPr>
          <w:trHeight w:val="494"/>
        </w:trPr>
        <w:tc>
          <w:tcPr>
            <w:tcW w:w="918" w:type="dxa"/>
            <w:shd w:val="clear" w:color="auto" w:fill="auto"/>
            <w:vAlign w:val="center"/>
          </w:tcPr>
          <w:p w:rsidR="009367D8" w:rsidRPr="00B96F13" w:rsidRDefault="009367D8" w:rsidP="000013A1">
            <w:pPr>
              <w:tabs>
                <w:tab w:val="left" w:pos="2760"/>
              </w:tabs>
              <w:rPr>
                <w:rFonts w:eastAsia="Calibri" w:cs="Times New Roman"/>
                <w:b/>
                <w:lang w:val="sr-Cyrl-RS"/>
              </w:rPr>
            </w:pPr>
            <w:r w:rsidRPr="00B96F13">
              <w:rPr>
                <w:rFonts w:eastAsia="Calibri" w:cs="Times New Roman"/>
                <w:b/>
                <w:lang w:val="sr-Cyrl-RS"/>
              </w:rPr>
              <w:t>Ред.бр.</w:t>
            </w:r>
          </w:p>
        </w:tc>
        <w:tc>
          <w:tcPr>
            <w:tcW w:w="4329" w:type="dxa"/>
            <w:shd w:val="clear" w:color="auto" w:fill="auto"/>
            <w:vAlign w:val="center"/>
          </w:tcPr>
          <w:p w:rsidR="009367D8" w:rsidRPr="00B96F13" w:rsidRDefault="009367D8" w:rsidP="000013A1">
            <w:pPr>
              <w:tabs>
                <w:tab w:val="left" w:pos="2760"/>
              </w:tabs>
              <w:jc w:val="left"/>
              <w:rPr>
                <w:rFonts w:eastAsia="Calibri" w:cs="Times New Roman"/>
                <w:b/>
                <w:lang w:val="sr-Cyrl-RS"/>
              </w:rPr>
            </w:pPr>
            <w:r w:rsidRPr="00B96F13">
              <w:rPr>
                <w:rFonts w:eastAsia="Calibri" w:cs="Times New Roman"/>
                <w:b/>
                <w:lang w:val="sr-Cyrl-RS"/>
              </w:rPr>
              <w:t>Опис услуге</w:t>
            </w:r>
          </w:p>
        </w:tc>
      </w:tr>
      <w:tr w:rsidR="009367D8" w:rsidRPr="00B96F13" w:rsidTr="009367D8">
        <w:trPr>
          <w:trHeight w:val="494"/>
        </w:trPr>
        <w:tc>
          <w:tcPr>
            <w:tcW w:w="918" w:type="dxa"/>
            <w:shd w:val="clear" w:color="auto" w:fill="auto"/>
            <w:vAlign w:val="center"/>
          </w:tcPr>
          <w:p w:rsidR="009367D8" w:rsidRPr="00B96F13" w:rsidRDefault="009367D8" w:rsidP="000013A1">
            <w:pPr>
              <w:tabs>
                <w:tab w:val="left" w:pos="2760"/>
              </w:tabs>
              <w:rPr>
                <w:rFonts w:eastAsia="Calibri" w:cs="Times New Roman"/>
                <w:b/>
                <w:lang w:val="sr-Cyrl-RS"/>
              </w:rPr>
            </w:pPr>
            <w:r w:rsidRPr="00B96F13">
              <w:rPr>
                <w:rFonts w:eastAsia="Calibri" w:cs="Times New Roman"/>
                <w:b/>
                <w:lang w:val="sr-Cyrl-RS"/>
              </w:rPr>
              <w:t>1.</w:t>
            </w:r>
          </w:p>
        </w:tc>
        <w:tc>
          <w:tcPr>
            <w:tcW w:w="4329" w:type="dxa"/>
            <w:shd w:val="clear" w:color="auto" w:fill="auto"/>
            <w:vAlign w:val="center"/>
          </w:tcPr>
          <w:p w:rsidR="009367D8" w:rsidRPr="00B96F13" w:rsidRDefault="009367D8" w:rsidP="000013A1">
            <w:pPr>
              <w:tabs>
                <w:tab w:val="left" w:pos="2760"/>
              </w:tabs>
              <w:jc w:val="left"/>
              <w:rPr>
                <w:rFonts w:eastAsia="Calibri" w:cs="Times New Roman"/>
                <w:b/>
                <w:lang w:val="sr-Cyrl-RS"/>
              </w:rPr>
            </w:pPr>
            <w:r w:rsidRPr="00B96F13">
              <w:rPr>
                <w:rFonts w:eastAsia="Calibri" w:cs="Times New Roman"/>
                <w:b/>
                <w:lang w:val="sr-Cyrl-RS"/>
              </w:rPr>
              <w:t>Приступ интернету брзином 20/20 Mbit/s кроз оптичко влакно (месечно без ПДВ-а )</w:t>
            </w:r>
          </w:p>
        </w:tc>
      </w:tr>
      <w:tr w:rsidR="009367D8" w:rsidRPr="00B96F13" w:rsidTr="009367D8">
        <w:trPr>
          <w:trHeight w:val="494"/>
        </w:trPr>
        <w:tc>
          <w:tcPr>
            <w:tcW w:w="918" w:type="dxa"/>
            <w:shd w:val="clear" w:color="auto" w:fill="auto"/>
            <w:vAlign w:val="center"/>
          </w:tcPr>
          <w:p w:rsidR="009367D8" w:rsidRPr="00B96F13" w:rsidRDefault="00123E7D" w:rsidP="000013A1">
            <w:pPr>
              <w:tabs>
                <w:tab w:val="left" w:pos="2760"/>
              </w:tabs>
              <w:rPr>
                <w:rFonts w:eastAsia="Calibri" w:cs="Times New Roman"/>
                <w:b/>
                <w:lang w:val="sr-Cyrl-RS"/>
              </w:rPr>
            </w:pPr>
            <w:r>
              <w:rPr>
                <w:rFonts w:eastAsia="Calibri" w:cs="Times New Roman"/>
                <w:b/>
              </w:rPr>
              <w:t>2</w:t>
            </w:r>
            <w:r w:rsidR="009367D8" w:rsidRPr="00B96F13">
              <w:rPr>
                <w:rFonts w:eastAsia="Calibri" w:cs="Times New Roman"/>
                <w:b/>
                <w:lang w:val="sr-Cyrl-RS"/>
              </w:rPr>
              <w:t>.</w:t>
            </w:r>
          </w:p>
        </w:tc>
        <w:tc>
          <w:tcPr>
            <w:tcW w:w="4329" w:type="dxa"/>
            <w:shd w:val="clear" w:color="auto" w:fill="auto"/>
            <w:vAlign w:val="center"/>
          </w:tcPr>
          <w:p w:rsidR="009367D8" w:rsidRPr="00B96F13" w:rsidRDefault="009367D8" w:rsidP="000013A1">
            <w:pPr>
              <w:tabs>
                <w:tab w:val="left" w:pos="2760"/>
              </w:tabs>
              <w:jc w:val="left"/>
              <w:rPr>
                <w:rFonts w:eastAsia="Calibri" w:cs="Times New Roman"/>
                <w:b/>
                <w:lang w:val="sr-Cyrl-RS"/>
              </w:rPr>
            </w:pPr>
            <w:r w:rsidRPr="00B96F13">
              <w:rPr>
                <w:rFonts w:eastAsia="Calibri" w:cs="Times New Roman"/>
                <w:b/>
                <w:lang w:val="sr-Cyrl-RS"/>
              </w:rPr>
              <w:t>Сервер на страни даваоца услуге са минимум 100GB простора на диску, 4GB оперативне меморије, оперативним системом Linux, FTP, SFTP i SSH сервисима за приступ и пренос података</w:t>
            </w:r>
          </w:p>
        </w:tc>
      </w:tr>
      <w:tr w:rsidR="009367D8" w:rsidRPr="00B96F13" w:rsidTr="009367D8">
        <w:trPr>
          <w:trHeight w:val="494"/>
        </w:trPr>
        <w:tc>
          <w:tcPr>
            <w:tcW w:w="918" w:type="dxa"/>
            <w:shd w:val="clear" w:color="auto" w:fill="auto"/>
            <w:vAlign w:val="center"/>
          </w:tcPr>
          <w:p w:rsidR="009367D8" w:rsidRPr="00B96F13" w:rsidRDefault="00123E7D" w:rsidP="000013A1">
            <w:pPr>
              <w:tabs>
                <w:tab w:val="left" w:pos="2760"/>
              </w:tabs>
              <w:rPr>
                <w:rFonts w:eastAsia="Calibri" w:cs="Times New Roman"/>
                <w:b/>
                <w:lang w:val="sr-Cyrl-RS"/>
              </w:rPr>
            </w:pPr>
            <w:r>
              <w:rPr>
                <w:rFonts w:eastAsia="Calibri" w:cs="Times New Roman"/>
                <w:b/>
              </w:rPr>
              <w:t>3</w:t>
            </w:r>
            <w:r w:rsidR="009367D8" w:rsidRPr="00B96F13">
              <w:rPr>
                <w:rFonts w:eastAsia="Calibri" w:cs="Times New Roman"/>
                <w:b/>
                <w:lang w:val="sr-Cyrl-RS"/>
              </w:rPr>
              <w:t>.</w:t>
            </w:r>
          </w:p>
        </w:tc>
        <w:tc>
          <w:tcPr>
            <w:tcW w:w="4329" w:type="dxa"/>
            <w:shd w:val="clear" w:color="auto" w:fill="auto"/>
            <w:vAlign w:val="center"/>
          </w:tcPr>
          <w:p w:rsidR="009367D8" w:rsidRPr="00B96F13" w:rsidRDefault="009367D8" w:rsidP="000013A1">
            <w:pPr>
              <w:tabs>
                <w:tab w:val="left" w:pos="2760"/>
              </w:tabs>
              <w:jc w:val="left"/>
              <w:rPr>
                <w:rFonts w:eastAsia="Calibri" w:cs="Times New Roman"/>
                <w:b/>
                <w:lang w:val="sr-Cyrl-RS"/>
              </w:rPr>
            </w:pPr>
            <w:r w:rsidRPr="00B96F13">
              <w:rPr>
                <w:rFonts w:eastAsia="Calibri" w:cs="Times New Roman"/>
                <w:b/>
                <w:lang w:val="sr-Cyrl-RS"/>
              </w:rPr>
              <w:t>ИП телефонске линије са 30 линија и 30 телефонских бројева</w:t>
            </w:r>
          </w:p>
        </w:tc>
      </w:tr>
      <w:tr w:rsidR="009367D8" w:rsidRPr="00B96F13" w:rsidTr="009367D8">
        <w:trPr>
          <w:trHeight w:val="494"/>
        </w:trPr>
        <w:tc>
          <w:tcPr>
            <w:tcW w:w="918" w:type="dxa"/>
            <w:shd w:val="clear" w:color="auto" w:fill="auto"/>
            <w:vAlign w:val="center"/>
          </w:tcPr>
          <w:p w:rsidR="009367D8" w:rsidRPr="00B96F13" w:rsidRDefault="00123E7D" w:rsidP="000013A1">
            <w:pPr>
              <w:tabs>
                <w:tab w:val="left" w:pos="2760"/>
              </w:tabs>
              <w:rPr>
                <w:rFonts w:eastAsia="Calibri" w:cs="Times New Roman"/>
                <w:b/>
                <w:lang w:val="sr-Cyrl-RS"/>
              </w:rPr>
            </w:pPr>
            <w:r>
              <w:rPr>
                <w:rFonts w:eastAsia="Calibri" w:cs="Times New Roman"/>
                <w:b/>
              </w:rPr>
              <w:t>4</w:t>
            </w:r>
            <w:r w:rsidR="009367D8" w:rsidRPr="00B96F13">
              <w:rPr>
                <w:rFonts w:eastAsia="Calibri" w:cs="Times New Roman"/>
                <w:b/>
                <w:lang w:val="sr-Cyrl-RS"/>
              </w:rPr>
              <w:t>.</w:t>
            </w:r>
          </w:p>
        </w:tc>
        <w:tc>
          <w:tcPr>
            <w:tcW w:w="4329" w:type="dxa"/>
            <w:shd w:val="clear" w:color="auto" w:fill="auto"/>
            <w:vAlign w:val="center"/>
          </w:tcPr>
          <w:p w:rsidR="009367D8" w:rsidRPr="00B96F13" w:rsidRDefault="009367D8" w:rsidP="000013A1">
            <w:pPr>
              <w:tabs>
                <w:tab w:val="left" w:pos="2760"/>
              </w:tabs>
              <w:jc w:val="left"/>
              <w:rPr>
                <w:rFonts w:eastAsia="Calibri" w:cs="Times New Roman"/>
                <w:b/>
                <w:lang w:val="sr-Cyrl-RS"/>
              </w:rPr>
            </w:pPr>
            <w:r w:rsidRPr="00B96F13">
              <w:rPr>
                <w:rFonts w:eastAsia="Calibri" w:cs="Times New Roman"/>
                <w:b/>
                <w:lang w:val="sr-Cyrl-RS"/>
              </w:rPr>
              <w:t>16 статичких јавних ИП адреса</w:t>
            </w:r>
          </w:p>
        </w:tc>
      </w:tr>
      <w:tr w:rsidR="009367D8" w:rsidRPr="00B96F13" w:rsidTr="009367D8">
        <w:trPr>
          <w:trHeight w:val="494"/>
        </w:trPr>
        <w:tc>
          <w:tcPr>
            <w:tcW w:w="918" w:type="dxa"/>
            <w:shd w:val="clear" w:color="auto" w:fill="auto"/>
            <w:vAlign w:val="center"/>
          </w:tcPr>
          <w:p w:rsidR="009367D8" w:rsidRPr="00B96F13" w:rsidRDefault="009367D8" w:rsidP="000013A1">
            <w:pPr>
              <w:tabs>
                <w:tab w:val="left" w:pos="2760"/>
              </w:tabs>
              <w:rPr>
                <w:rFonts w:eastAsia="Calibri" w:cs="Times New Roman"/>
                <w:b/>
                <w:lang w:val="sr-Cyrl-RS"/>
              </w:rPr>
            </w:pPr>
            <w:r w:rsidRPr="00B96F13">
              <w:rPr>
                <w:rFonts w:eastAsia="Calibri" w:cs="Times New Roman"/>
                <w:b/>
                <w:lang w:val="sr-Cyrl-RS"/>
              </w:rPr>
              <w:t>5.</w:t>
            </w:r>
          </w:p>
        </w:tc>
        <w:tc>
          <w:tcPr>
            <w:tcW w:w="4329" w:type="dxa"/>
            <w:shd w:val="clear" w:color="auto" w:fill="auto"/>
            <w:vAlign w:val="center"/>
          </w:tcPr>
          <w:p w:rsidR="009367D8" w:rsidRPr="00B96F13" w:rsidRDefault="009367D8" w:rsidP="000013A1">
            <w:pPr>
              <w:tabs>
                <w:tab w:val="left" w:pos="2760"/>
              </w:tabs>
              <w:jc w:val="left"/>
              <w:rPr>
                <w:rFonts w:eastAsia="Calibri" w:cs="Times New Roman"/>
                <w:b/>
                <w:lang w:val="sr-Cyrl-RS"/>
              </w:rPr>
            </w:pPr>
            <w:r w:rsidRPr="00B96F13">
              <w:rPr>
                <w:rFonts w:eastAsia="Calibri" w:cs="Times New Roman"/>
                <w:b/>
                <w:lang w:val="sr-Cyrl-RS"/>
              </w:rPr>
              <w:t>24/7/365 служба одржавања, са одзивом од два сата на објекту корисника</w:t>
            </w:r>
          </w:p>
        </w:tc>
      </w:tr>
    </w:tbl>
    <w:p w:rsidR="007A2B7A" w:rsidRPr="00B96F13" w:rsidRDefault="007A2B7A" w:rsidP="007A2B7A">
      <w:pPr>
        <w:tabs>
          <w:tab w:val="left" w:pos="2760"/>
        </w:tabs>
        <w:rPr>
          <w:rFonts w:cs="Times New Roman"/>
          <w:lang w:val="sr-Cyrl-RS"/>
        </w:rPr>
      </w:pPr>
    </w:p>
    <w:p w:rsidR="007A2B7A" w:rsidRPr="00B96F13" w:rsidRDefault="00A53E87" w:rsidP="007A2B7A">
      <w:pPr>
        <w:rPr>
          <w:lang w:val="sr-Cyrl-RS"/>
        </w:rPr>
      </w:pPr>
      <w:r>
        <w:rPr>
          <w:rFonts w:cs="Times New Roman"/>
          <w:noProof/>
        </w:rPr>
        <mc:AlternateContent>
          <mc:Choice Requires="wps">
            <w:drawing>
              <wp:anchor distT="0" distB="0" distL="114300" distR="114300" simplePos="0" relativeHeight="251680256" behindDoc="0" locked="0" layoutInCell="1" allowOverlap="1">
                <wp:simplePos x="0" y="0"/>
                <wp:positionH relativeFrom="column">
                  <wp:posOffset>-60960</wp:posOffset>
                </wp:positionH>
                <wp:positionV relativeFrom="paragraph">
                  <wp:posOffset>34925</wp:posOffset>
                </wp:positionV>
                <wp:extent cx="1383030" cy="6515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651510"/>
                        </a:xfrm>
                        <a:prstGeom prst="rect">
                          <a:avLst/>
                        </a:prstGeom>
                        <a:solidFill>
                          <a:srgbClr val="FFFFFF">
                            <a:alpha val="0"/>
                          </a:srgbClr>
                        </a:solidFill>
                        <a:ln w="9525">
                          <a:noFill/>
                          <a:miter lim="800000"/>
                          <a:headEnd/>
                          <a:tailEnd/>
                        </a:ln>
                      </wps:spPr>
                      <wps:txbx>
                        <w:txbxContent>
                          <w:p w:rsidR="00B96F13" w:rsidRDefault="00B96F13" w:rsidP="007A2B7A">
                            <w:pPr>
                              <w:rPr>
                                <w:b/>
                              </w:rPr>
                            </w:pPr>
                            <w:r w:rsidRPr="002B0DC4">
                              <w:rPr>
                                <w:b/>
                              </w:rPr>
                              <w:t>ДАТУМ</w:t>
                            </w:r>
                          </w:p>
                          <w:p w:rsidR="00B96F13" w:rsidRPr="00C66F23" w:rsidRDefault="00B96F13" w:rsidP="007A2B7A">
                            <w:pPr>
                              <w:rPr>
                                <w:b/>
                              </w:rPr>
                            </w:pPr>
                          </w:p>
                          <w:p w:rsidR="00B96F13" w:rsidRDefault="00B96F13" w:rsidP="007A2B7A">
                            <w:pPr>
                              <w:rPr>
                                <w:rFonts w:cs="Times New Roman"/>
                                <w:b/>
                              </w:rPr>
                            </w:pPr>
                            <w:r>
                              <w:rPr>
                                <w:rFonts w:cs="Times New Roman"/>
                                <w:b/>
                              </w:rPr>
                              <w:t>__________________</w:t>
                            </w:r>
                          </w:p>
                          <w:p w:rsidR="00B96F13" w:rsidRPr="00292B04" w:rsidRDefault="00B96F13" w:rsidP="007A2B7A">
                            <w:pPr>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8pt;margin-top:2.75pt;width:108.9pt;height:51.3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" stroked="f">
                <v:fill opacity="0"/>
                <v:textbox>
                  <w:txbxContent>
                    <w:p w:rsidR="00B96F13" w:rsidRDefault="00B96F13" w:rsidP="007A2B7A">
                      <w:pPr>
                        <w:rPr>
                          <w:b/>
                        </w:rPr>
                      </w:pPr>
                      <w:r w:rsidRPr="002B0DC4">
                        <w:rPr>
                          <w:b/>
                        </w:rPr>
                        <w:t>ДАТУМ</w:t>
                      </w:r>
                    </w:p>
                    <w:p w:rsidR="00B96F13" w:rsidRPr="00C66F23" w:rsidRDefault="00B96F13" w:rsidP="007A2B7A">
                      <w:pPr>
                        <w:rPr>
                          <w:b/>
                        </w:rPr>
                      </w:pPr>
                    </w:p>
                    <w:p w:rsidR="00B96F13" w:rsidRDefault="00B96F13" w:rsidP="007A2B7A">
                      <w:pPr>
                        <w:rPr>
                          <w:rFonts w:cs="Times New Roman"/>
                          <w:b/>
                        </w:rPr>
                      </w:pPr>
                      <w:r>
                        <w:rPr>
                          <w:rFonts w:cs="Times New Roman"/>
                          <w:b/>
                        </w:rPr>
                        <w:t>__________________</w:t>
                      </w:r>
                    </w:p>
                    <w:p w:rsidR="00B96F13" w:rsidRPr="00292B04" w:rsidRDefault="00B96F13" w:rsidP="007A2B7A">
                      <w:pPr>
                        <w:rPr>
                          <w:rFonts w:cs="Times New Roman"/>
                        </w:rPr>
                      </w:pPr>
                    </w:p>
                  </w:txbxContent>
                </v:textbox>
              </v:shape>
            </w:pict>
          </mc:Fallback>
        </mc:AlternateContent>
      </w:r>
      <w:r>
        <w:rPr>
          <w:rFonts w:cs="Times New Roman"/>
          <w:noProof/>
        </w:rPr>
        <mc:AlternateContent>
          <mc:Choice Requires="wps">
            <w:drawing>
              <wp:anchor distT="0" distB="0" distL="114300" distR="114300" simplePos="0" relativeHeight="251679232" behindDoc="0" locked="0" layoutInCell="1" allowOverlap="1">
                <wp:simplePos x="0" y="0"/>
                <wp:positionH relativeFrom="column">
                  <wp:posOffset>4190365</wp:posOffset>
                </wp:positionH>
                <wp:positionV relativeFrom="paragraph">
                  <wp:posOffset>14605</wp:posOffset>
                </wp:positionV>
                <wp:extent cx="2289810" cy="7315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731520"/>
                        </a:xfrm>
                        <a:prstGeom prst="rect">
                          <a:avLst/>
                        </a:prstGeom>
                        <a:solidFill>
                          <a:srgbClr val="FFFFFF">
                            <a:alpha val="0"/>
                          </a:srgbClr>
                        </a:solidFill>
                        <a:ln w="9525">
                          <a:noFill/>
                          <a:miter lim="800000"/>
                          <a:headEnd/>
                          <a:tailEnd/>
                        </a:ln>
                      </wps:spPr>
                      <wps:txbx>
                        <w:txbxContent>
                          <w:p w:rsidR="00B96F13" w:rsidRDefault="00B96F13" w:rsidP="007A2B7A">
                            <w:pPr>
                              <w:rPr>
                                <w:b/>
                              </w:rPr>
                            </w:pPr>
                            <w:r w:rsidRPr="002B0DC4">
                              <w:rPr>
                                <w:b/>
                              </w:rPr>
                              <w:t>ЗА</w:t>
                            </w:r>
                            <w:r w:rsidRPr="002B0DC4">
                              <w:t xml:space="preserve"> </w:t>
                            </w:r>
                            <w:r>
                              <w:rPr>
                                <w:b/>
                              </w:rPr>
                              <w:t>ПОНУЂАЧА</w:t>
                            </w:r>
                          </w:p>
                          <w:p w:rsidR="00B96F13" w:rsidRPr="00C66F23" w:rsidRDefault="00B96F13" w:rsidP="007A2B7A">
                            <w:pPr>
                              <w:rPr>
                                <w:b/>
                              </w:rPr>
                            </w:pPr>
                          </w:p>
                          <w:p w:rsidR="00B96F13" w:rsidRDefault="00B96F13" w:rsidP="007A2B7A">
                            <w:pPr>
                              <w:rPr>
                                <w:rFonts w:cs="Times New Roman"/>
                                <w:b/>
                              </w:rPr>
                            </w:pPr>
                            <w:r w:rsidRPr="002B0DC4">
                              <w:rPr>
                                <w:rFonts w:cs="Times New Roman"/>
                                <w:b/>
                              </w:rPr>
                              <w:t>______________________</w:t>
                            </w:r>
                            <w:r>
                              <w:rPr>
                                <w:rFonts w:cs="Times New Roman"/>
                                <w:b/>
                              </w:rPr>
                              <w:t>__________</w:t>
                            </w:r>
                          </w:p>
                          <w:p w:rsidR="00B96F13" w:rsidRPr="00292B04" w:rsidRDefault="00B96F13" w:rsidP="007A2B7A">
                            <w:pPr>
                              <w:rPr>
                                <w:rFonts w:cs="Times New Roman"/>
                              </w:rPr>
                            </w:pPr>
                            <w:r w:rsidRPr="002B0DC4">
                              <w:rPr>
                                <w:b/>
                              </w:rPr>
                              <w:t>(потпис овлашћеног лица)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9.95pt;margin-top:1.15pt;width:180.3pt;height:57.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" stroked="f">
                <v:fill opacity="0"/>
                <v:textbox>
                  <w:txbxContent>
                    <w:p w:rsidR="00B96F13" w:rsidRDefault="00B96F13" w:rsidP="007A2B7A">
                      <w:pPr>
                        <w:rPr>
                          <w:b/>
                        </w:rPr>
                      </w:pPr>
                      <w:r w:rsidRPr="002B0DC4">
                        <w:rPr>
                          <w:b/>
                        </w:rPr>
                        <w:t>ЗА</w:t>
                      </w:r>
                      <w:r w:rsidRPr="002B0DC4">
                        <w:t xml:space="preserve"> </w:t>
                      </w:r>
                      <w:r>
                        <w:rPr>
                          <w:b/>
                        </w:rPr>
                        <w:t>ПОНУЂАЧА</w:t>
                      </w:r>
                    </w:p>
                    <w:p w:rsidR="00B96F13" w:rsidRPr="00C66F23" w:rsidRDefault="00B96F13" w:rsidP="007A2B7A">
                      <w:pPr>
                        <w:rPr>
                          <w:b/>
                        </w:rPr>
                      </w:pPr>
                    </w:p>
                    <w:p w:rsidR="00B96F13" w:rsidRDefault="00B96F13" w:rsidP="007A2B7A">
                      <w:pPr>
                        <w:rPr>
                          <w:rFonts w:cs="Times New Roman"/>
                          <w:b/>
                        </w:rPr>
                      </w:pPr>
                      <w:r w:rsidRPr="002B0DC4">
                        <w:rPr>
                          <w:rFonts w:cs="Times New Roman"/>
                          <w:b/>
                        </w:rPr>
                        <w:t>______________________</w:t>
                      </w:r>
                      <w:r>
                        <w:rPr>
                          <w:rFonts w:cs="Times New Roman"/>
                          <w:b/>
                        </w:rPr>
                        <w:t>__________</w:t>
                      </w:r>
                    </w:p>
                    <w:p w:rsidR="00B96F13" w:rsidRPr="00292B04" w:rsidRDefault="00B96F13" w:rsidP="007A2B7A">
                      <w:pPr>
                        <w:rPr>
                          <w:rFonts w:cs="Times New Roman"/>
                        </w:rPr>
                      </w:pPr>
                      <w:r w:rsidRPr="002B0DC4">
                        <w:rPr>
                          <w:b/>
                        </w:rPr>
                        <w:t>(потпис овлашћеног лица)</w:t>
                      </w:r>
                    </w:p>
                  </w:txbxContent>
                </v:textbox>
              </v:shape>
            </w:pict>
          </mc:Fallback>
        </mc:AlternateContent>
      </w:r>
    </w:p>
    <w:p w:rsidR="007A2B7A" w:rsidRPr="00B96F13" w:rsidRDefault="00A53E87" w:rsidP="007A2B7A">
      <w:pPr>
        <w:rPr>
          <w:rFonts w:cs="Times New Roman"/>
          <w:lang w:val="sr-Cyrl-RS"/>
        </w:rPr>
      </w:pPr>
      <w:r>
        <w:rPr>
          <w:rFonts w:cs="Times New Roman"/>
          <w:noProof/>
        </w:rPr>
        <mc:AlternateContent>
          <mc:Choice Requires="wps">
            <w:drawing>
              <wp:anchor distT="0" distB="0" distL="114300" distR="114300" simplePos="0" relativeHeight="251681280" behindDoc="0" locked="0" layoutInCell="1" allowOverlap="1">
                <wp:simplePos x="0" y="0"/>
                <wp:positionH relativeFrom="column">
                  <wp:posOffset>2879725</wp:posOffset>
                </wp:positionH>
                <wp:positionV relativeFrom="paragraph">
                  <wp:posOffset>138430</wp:posOffset>
                </wp:positionV>
                <wp:extent cx="659765" cy="2622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62255"/>
                        </a:xfrm>
                        <a:prstGeom prst="rect">
                          <a:avLst/>
                        </a:prstGeom>
                        <a:solidFill>
                          <a:srgbClr val="FFFFFF">
                            <a:alpha val="0"/>
                          </a:srgbClr>
                        </a:solidFill>
                        <a:ln w="9525">
                          <a:noFill/>
                          <a:miter lim="800000"/>
                          <a:headEnd/>
                          <a:tailEnd/>
                        </a:ln>
                      </wps:spPr>
                      <wps:txbx>
                        <w:txbxContent>
                          <w:p w:rsidR="00B96F13" w:rsidRPr="00292B04" w:rsidRDefault="00B96F13" w:rsidP="007A2B7A">
                            <w:pPr>
                              <w:rPr>
                                <w:rFonts w:cs="Times New Roman"/>
                              </w:rPr>
                            </w:pPr>
                            <w:r>
                              <w:rPr>
                                <w:b/>
                              </w:rPr>
                              <w:t>М.П.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6.75pt;margin-top:10.9pt;width:51.95pt;height:20.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" stroked="f">
                <v:fill opacity="0"/>
                <v:textbox>
                  <w:txbxContent>
                    <w:p w:rsidR="00B96F13" w:rsidRPr="00292B04" w:rsidRDefault="00B96F13" w:rsidP="007A2B7A">
                      <w:pPr>
                        <w:rPr>
                          <w:rFonts w:cs="Times New Roman"/>
                        </w:rPr>
                      </w:pPr>
                      <w:r>
                        <w:rPr>
                          <w:b/>
                        </w:rPr>
                        <w:t>М.П.</w:t>
                      </w:r>
                    </w:p>
                  </w:txbxContent>
                </v:textbox>
              </v:shape>
            </w:pict>
          </mc:Fallback>
        </mc:AlternateContent>
      </w:r>
    </w:p>
    <w:p w:rsidR="007A2B7A" w:rsidRPr="00B96F13" w:rsidRDefault="007A2B7A" w:rsidP="007A2B7A">
      <w:pPr>
        <w:autoSpaceDE w:val="0"/>
        <w:autoSpaceDN w:val="0"/>
        <w:adjustRightInd w:val="0"/>
        <w:rPr>
          <w:rFonts w:cs="Times New Roman"/>
          <w:iCs/>
          <w:lang w:val="sr-Cyrl-RS"/>
        </w:rPr>
      </w:pPr>
    </w:p>
    <w:p w:rsidR="007A2B7A" w:rsidRPr="00B96F13" w:rsidRDefault="007A2B7A">
      <w:pPr>
        <w:jc w:val="left"/>
        <w:rPr>
          <w:lang w:val="sr-Cyrl-RS"/>
        </w:rPr>
      </w:pPr>
    </w:p>
    <w:p w:rsidR="007A2B7A" w:rsidRPr="00B96F13" w:rsidRDefault="007A2B7A" w:rsidP="007A2B7A">
      <w:pPr>
        <w:rPr>
          <w:lang w:val="sr-Cyrl-RS"/>
        </w:rPr>
      </w:pPr>
    </w:p>
    <w:p w:rsidR="004C61E7" w:rsidRPr="00B96F13" w:rsidRDefault="004C61E7" w:rsidP="002B2831">
      <w:pPr>
        <w:pStyle w:val="Heading1"/>
        <w:rPr>
          <w:lang w:val="sr-Cyrl-RS"/>
        </w:rPr>
      </w:pPr>
      <w:bookmarkStart w:id="112" w:name="_Toc370294166"/>
      <w:r w:rsidRPr="00B96F13">
        <w:rPr>
          <w:lang w:val="sr-Cyrl-RS"/>
        </w:rPr>
        <w:lastRenderedPageBreak/>
        <w:t>Прилог 1</w:t>
      </w:r>
      <w:bookmarkEnd w:id="112"/>
    </w:p>
    <w:p w:rsidR="002B2831" w:rsidRPr="00B96F13" w:rsidRDefault="004C61E7" w:rsidP="004C61E7">
      <w:pPr>
        <w:keepNext/>
        <w:autoSpaceDE w:val="0"/>
        <w:autoSpaceDN w:val="0"/>
        <w:adjustRightInd w:val="0"/>
        <w:jc w:val="center"/>
        <w:rPr>
          <w:rFonts w:cs="Times New Roman"/>
          <w:lang w:val="sr-Cyrl-RS"/>
        </w:rPr>
      </w:pPr>
      <w:r w:rsidRPr="00B96F13">
        <w:rPr>
          <w:rFonts w:cs="Times New Roman"/>
          <w:b/>
          <w:iCs/>
          <w:noProof/>
          <w:sz w:val="28"/>
          <w:szCs w:val="28"/>
        </w:rPr>
        <w:drawing>
          <wp:inline distT="0" distB="0" distL="0" distR="0" wp14:anchorId="041280F6" wp14:editId="54EA0E25">
            <wp:extent cx="5248155" cy="4972050"/>
            <wp:effectExtent l="19050" t="19050" r="1016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ca_tk_instalacij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48155" cy="4972050"/>
                    </a:xfrm>
                    <a:prstGeom prst="rect">
                      <a:avLst/>
                    </a:prstGeom>
                    <a:ln>
                      <a:solidFill>
                        <a:schemeClr val="tx1"/>
                      </a:solidFill>
                    </a:ln>
                  </pic:spPr>
                </pic:pic>
              </a:graphicData>
            </a:graphic>
          </wp:inline>
        </w:drawing>
      </w:r>
    </w:p>
    <w:p w:rsidR="004C61E7" w:rsidRPr="00B96F13" w:rsidRDefault="004C61E7" w:rsidP="004C61E7">
      <w:pPr>
        <w:pStyle w:val="Caption"/>
        <w:jc w:val="center"/>
        <w:rPr>
          <w:rFonts w:cs="Times New Roman"/>
          <w:lang w:val="sr-Cyrl-RS"/>
        </w:rPr>
      </w:pPr>
      <w:r w:rsidRPr="00B96F13">
        <w:rPr>
          <w:rFonts w:cs="Times New Roman"/>
          <w:lang w:val="sr-Cyrl-RS"/>
        </w:rPr>
        <w:t xml:space="preserve">Скица </w:t>
      </w:r>
      <w:r w:rsidR="0096123A" w:rsidRPr="00B96F13">
        <w:rPr>
          <w:rFonts w:cs="Times New Roman"/>
          <w:lang w:val="sr-Cyrl-RS"/>
        </w:rPr>
        <w:fldChar w:fldCharType="begin"/>
      </w:r>
      <w:r w:rsidRPr="00B96F13">
        <w:rPr>
          <w:rFonts w:cs="Times New Roman"/>
          <w:lang w:val="sr-Cyrl-RS"/>
        </w:rPr>
        <w:instrText xml:space="preserve"> SEQ Скица \* ARABIC </w:instrText>
      </w:r>
      <w:r w:rsidR="0096123A" w:rsidRPr="00B96F13">
        <w:rPr>
          <w:rFonts w:cs="Times New Roman"/>
          <w:lang w:val="sr-Cyrl-RS"/>
        </w:rPr>
        <w:fldChar w:fldCharType="separate"/>
      </w:r>
      <w:r w:rsidR="004F0DA6" w:rsidRPr="00B96F13">
        <w:rPr>
          <w:rFonts w:cs="Times New Roman"/>
          <w:lang w:val="sr-Cyrl-RS"/>
        </w:rPr>
        <w:t>1</w:t>
      </w:r>
      <w:r w:rsidR="0096123A" w:rsidRPr="00B96F13">
        <w:rPr>
          <w:rFonts w:cs="Times New Roman"/>
          <w:lang w:val="sr-Cyrl-RS"/>
        </w:rPr>
        <w:fldChar w:fldCharType="end"/>
      </w:r>
      <w:r w:rsidR="002B2831" w:rsidRPr="00B96F13">
        <w:rPr>
          <w:rFonts w:cs="Times New Roman"/>
          <w:lang w:val="sr-Cyrl-RS"/>
        </w:rPr>
        <w:t xml:space="preserve"> - ТК канализација.</w:t>
      </w:r>
    </w:p>
    <w:p w:rsidR="00E27BBF" w:rsidRPr="00B96F13" w:rsidRDefault="00E27BBF" w:rsidP="00E27BBF">
      <w:pPr>
        <w:rPr>
          <w:lang w:val="sr-Cyrl-RS"/>
        </w:rPr>
      </w:pPr>
    </w:p>
    <w:p w:rsidR="00E27BBF" w:rsidRPr="00B96F13" w:rsidRDefault="00E27BBF" w:rsidP="00E27BBF">
      <w:pPr>
        <w:keepNext/>
        <w:rPr>
          <w:lang w:val="sr-Cyrl-RS"/>
        </w:rPr>
      </w:pPr>
      <w:r w:rsidRPr="00B96F13">
        <w:rPr>
          <w:noProof/>
        </w:rPr>
        <w:lastRenderedPageBreak/>
        <w:drawing>
          <wp:inline distT="0" distB="0" distL="0" distR="0" wp14:anchorId="322D84CC" wp14:editId="174C5A68">
            <wp:extent cx="5972810" cy="40259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ca_tk_instalacija.png"/>
                    <pic:cNvPicPr/>
                  </pic:nvPicPr>
                  <pic:blipFill>
                    <a:blip r:embed="rId11">
                      <a:extLst>
                        <a:ext uri="{28A0092B-C50C-407E-A947-70E740481C1C}">
                          <a14:useLocalDpi xmlns:a14="http://schemas.microsoft.com/office/drawing/2010/main" val="0"/>
                        </a:ext>
                      </a:extLst>
                    </a:blip>
                    <a:stretch>
                      <a:fillRect/>
                    </a:stretch>
                  </pic:blipFill>
                  <pic:spPr>
                    <a:xfrm>
                      <a:off x="0" y="0"/>
                      <a:ext cx="5972810" cy="4025900"/>
                    </a:xfrm>
                    <a:prstGeom prst="rect">
                      <a:avLst/>
                    </a:prstGeom>
                  </pic:spPr>
                </pic:pic>
              </a:graphicData>
            </a:graphic>
          </wp:inline>
        </w:drawing>
      </w:r>
    </w:p>
    <w:p w:rsidR="00E27BBF" w:rsidRPr="00B96F13" w:rsidRDefault="00E27BBF" w:rsidP="00E27BBF">
      <w:pPr>
        <w:pStyle w:val="Caption"/>
        <w:jc w:val="center"/>
        <w:rPr>
          <w:lang w:val="sr-Cyrl-RS"/>
        </w:rPr>
      </w:pPr>
      <w:r w:rsidRPr="00B96F13">
        <w:rPr>
          <w:lang w:val="sr-Cyrl-RS"/>
        </w:rPr>
        <w:t xml:space="preserve">Скица </w:t>
      </w:r>
      <w:r w:rsidR="0096123A" w:rsidRPr="00B96F13">
        <w:rPr>
          <w:lang w:val="sr-Cyrl-RS"/>
        </w:rPr>
        <w:fldChar w:fldCharType="begin"/>
      </w:r>
      <w:r w:rsidR="0083718C" w:rsidRPr="00B96F13">
        <w:rPr>
          <w:lang w:val="sr-Cyrl-RS"/>
        </w:rPr>
        <w:instrText xml:space="preserve"> SEQ Скица \* ARABIC </w:instrText>
      </w:r>
      <w:r w:rsidR="0096123A" w:rsidRPr="00B96F13">
        <w:rPr>
          <w:lang w:val="sr-Cyrl-RS"/>
        </w:rPr>
        <w:fldChar w:fldCharType="separate"/>
      </w:r>
      <w:r w:rsidR="004F0DA6" w:rsidRPr="00B96F13">
        <w:rPr>
          <w:lang w:val="sr-Cyrl-RS"/>
        </w:rPr>
        <w:t>2</w:t>
      </w:r>
      <w:r w:rsidR="0096123A" w:rsidRPr="00B96F13">
        <w:rPr>
          <w:lang w:val="sr-Cyrl-RS"/>
        </w:rPr>
        <w:fldChar w:fldCharType="end"/>
      </w:r>
      <w:r w:rsidR="00AC6B79" w:rsidRPr="00B96F13">
        <w:rPr>
          <w:lang w:val="sr-Cyrl-RS"/>
        </w:rPr>
        <w:t xml:space="preserve"> - Телефонска мрежа</w:t>
      </w:r>
    </w:p>
    <w:p w:rsidR="002B2831" w:rsidRPr="00B96F13" w:rsidRDefault="002B2831">
      <w:pPr>
        <w:rPr>
          <w:rFonts w:cs="Times New Roman"/>
          <w:bCs/>
          <w:iCs/>
          <w:spacing w:val="-1"/>
          <w:lang w:val="sr-Cyrl-RS"/>
        </w:rPr>
      </w:pPr>
      <w:r w:rsidRPr="00B96F13">
        <w:rPr>
          <w:lang w:val="sr-Cyrl-RS"/>
        </w:rPr>
        <w:br w:type="page"/>
      </w:r>
    </w:p>
    <w:p w:rsidR="002B2831" w:rsidRPr="00B96F13" w:rsidRDefault="002B2831" w:rsidP="009367D8">
      <w:pPr>
        <w:pStyle w:val="JNclan1"/>
      </w:pPr>
    </w:p>
    <w:p w:rsidR="00F9087A" w:rsidRPr="00B96F13" w:rsidRDefault="00F9087A" w:rsidP="00F9087A">
      <w:pPr>
        <w:pStyle w:val="Heading1"/>
        <w:rPr>
          <w:lang w:val="sr-Cyrl-RS"/>
        </w:rPr>
      </w:pPr>
      <w:bookmarkStart w:id="113" w:name="_Toc370294167"/>
      <w:r w:rsidRPr="00B96F13">
        <w:rPr>
          <w:lang w:val="sr-Cyrl-RS"/>
        </w:rPr>
        <w:t>Прилог 2</w:t>
      </w:r>
      <w:bookmarkEnd w:id="113"/>
    </w:p>
    <w:p w:rsidR="00C11D10" w:rsidRPr="00B96F13" w:rsidRDefault="00C11D10" w:rsidP="00C11D10">
      <w:pPr>
        <w:pStyle w:val="Heading2"/>
        <w:framePr w:wrap="notBeside"/>
        <w:rPr>
          <w:lang w:val="sr-Cyrl-RS"/>
        </w:rPr>
      </w:pPr>
      <w:bookmarkStart w:id="114" w:name="_Toc369386407"/>
      <w:bookmarkStart w:id="115" w:name="_Toc369387553"/>
      <w:bookmarkStart w:id="116" w:name="_Toc370294168"/>
      <w:r w:rsidRPr="00B96F13">
        <w:rPr>
          <w:lang w:val="sr-Cyrl-RS"/>
        </w:rPr>
        <w:t>Образац 1- Подаци о понуђачу</w:t>
      </w:r>
      <w:bookmarkEnd w:id="114"/>
      <w:bookmarkEnd w:id="115"/>
      <w:bookmarkEnd w:id="116"/>
    </w:p>
    <w:p w:rsidR="00C11D10" w:rsidRPr="00B96F13" w:rsidRDefault="00C11D10" w:rsidP="00C11D10">
      <w:pPr>
        <w:rPr>
          <w:lang w:val="sr-Cyrl-RS"/>
        </w:rPr>
      </w:pPr>
    </w:p>
    <w:tbl>
      <w:tblPr>
        <w:tblW w:w="9558" w:type="dxa"/>
        <w:tblInd w:w="-176" w:type="dxa"/>
        <w:tblLook w:val="0000" w:firstRow="0" w:lastRow="0" w:firstColumn="0" w:lastColumn="0" w:noHBand="0" w:noVBand="0"/>
      </w:tblPr>
      <w:tblGrid>
        <w:gridCol w:w="3704"/>
        <w:gridCol w:w="1574"/>
        <w:gridCol w:w="4280"/>
      </w:tblGrid>
      <w:tr w:rsidR="00C11D10" w:rsidRPr="00B96F13" w:rsidTr="00C11D10">
        <w:trPr>
          <w:trHeight w:val="759"/>
        </w:trPr>
        <w:tc>
          <w:tcPr>
            <w:tcW w:w="9558" w:type="dxa"/>
            <w:gridSpan w:val="3"/>
            <w:tcBorders>
              <w:top w:val="single" w:sz="8" w:space="0" w:color="auto"/>
              <w:left w:val="single" w:sz="8" w:space="0" w:color="auto"/>
              <w:bottom w:val="single" w:sz="4" w:space="0" w:color="auto"/>
              <w:right w:val="single" w:sz="8" w:space="0" w:color="000000"/>
            </w:tcBorders>
          </w:tcPr>
          <w:p w:rsidR="00C11D10" w:rsidRPr="00B96F13" w:rsidRDefault="00C11D10" w:rsidP="00C11D10">
            <w:pPr>
              <w:rPr>
                <w:lang w:val="sr-Cyrl-RS"/>
              </w:rPr>
            </w:pPr>
            <w:r w:rsidRPr="00B96F13">
              <w:rPr>
                <w:lang w:val="sr-Cyrl-RS"/>
              </w:rPr>
              <w:t xml:space="preserve">ПРЕДМЕТ ЈАВНЕ НАБАВКЕ: Набавка телекомуникационог и интернет сервиса за </w:t>
            </w:r>
            <w:r w:rsidR="008419A7">
              <w:rPr>
                <w:lang w:val="sr-Cyrl-RS"/>
              </w:rPr>
              <w:t>потребе пословања ЈУП истраживање и развој</w:t>
            </w:r>
            <w:r w:rsidRPr="00B96F13">
              <w:rPr>
                <w:lang w:val="sr-Cyrl-RS"/>
              </w:rPr>
              <w:t xml:space="preserve"> </w:t>
            </w:r>
          </w:p>
          <w:p w:rsidR="00C11D10" w:rsidRPr="00B96F13" w:rsidRDefault="00C11D10" w:rsidP="00C11D10">
            <w:pPr>
              <w:rPr>
                <w:lang w:val="sr-Cyrl-RS"/>
              </w:rPr>
            </w:pPr>
            <w:r w:rsidRPr="00B96F13">
              <w:rPr>
                <w:lang w:val="sr-Cyrl-RS"/>
              </w:rPr>
              <w:t xml:space="preserve">БРОЈ ЈАВНЕ НАБАВКЕ: број: </w:t>
            </w:r>
            <w:r w:rsidR="005C4262" w:rsidRPr="00B96F13">
              <w:rPr>
                <w:lang w:val="sr-Cyrl-RS"/>
              </w:rPr>
              <w:t>ЈНМВ</w:t>
            </w:r>
            <w:r w:rsidR="00FA1CCB" w:rsidRPr="00B96F13">
              <w:rPr>
                <w:lang w:val="sr-Cyrl-RS"/>
              </w:rPr>
              <w:t xml:space="preserve"> 05/2013</w:t>
            </w:r>
          </w:p>
        </w:tc>
      </w:tr>
      <w:tr w:rsidR="00C11D10" w:rsidRPr="00B96F13" w:rsidTr="00C11D10">
        <w:trPr>
          <w:trHeight w:val="445"/>
        </w:trPr>
        <w:tc>
          <w:tcPr>
            <w:tcW w:w="9558" w:type="dxa"/>
            <w:gridSpan w:val="3"/>
            <w:tcBorders>
              <w:top w:val="single" w:sz="4" w:space="0" w:color="auto"/>
              <w:left w:val="single" w:sz="8" w:space="0" w:color="auto"/>
              <w:bottom w:val="single" w:sz="4" w:space="0" w:color="auto"/>
              <w:right w:val="single" w:sz="8" w:space="0" w:color="000000"/>
            </w:tcBorders>
            <w:noWrap/>
            <w:vAlign w:val="center"/>
          </w:tcPr>
          <w:p w:rsidR="00C11D10" w:rsidRPr="00B96F13" w:rsidRDefault="00C11D10" w:rsidP="00C11D10">
            <w:pPr>
              <w:rPr>
                <w:lang w:val="sr-Cyrl-RS"/>
              </w:rPr>
            </w:pPr>
            <w:r w:rsidRPr="00B96F13">
              <w:rPr>
                <w:lang w:val="sr-Cyrl-RS"/>
              </w:rPr>
              <w:t>ПОДАЦИ О ПОНУЂАЧУ</w:t>
            </w:r>
          </w:p>
        </w:tc>
      </w:tr>
      <w:tr w:rsidR="00C11D10" w:rsidRPr="00B96F13" w:rsidTr="00C11D10">
        <w:trPr>
          <w:trHeight w:val="414"/>
        </w:trPr>
        <w:tc>
          <w:tcPr>
            <w:tcW w:w="3704" w:type="dxa"/>
            <w:tcBorders>
              <w:top w:val="nil"/>
              <w:left w:val="single" w:sz="8" w:space="0" w:color="auto"/>
              <w:bottom w:val="single" w:sz="4" w:space="0" w:color="auto"/>
              <w:right w:val="single" w:sz="4" w:space="0" w:color="auto"/>
            </w:tcBorders>
            <w:noWrap/>
            <w:vAlign w:val="center"/>
          </w:tcPr>
          <w:p w:rsidR="00C11D10" w:rsidRPr="00B96F13" w:rsidRDefault="00C11D10" w:rsidP="00C11D10">
            <w:pPr>
              <w:rPr>
                <w:lang w:val="sr-Cyrl-RS"/>
              </w:rPr>
            </w:pPr>
            <w:r w:rsidRPr="00B96F13">
              <w:rPr>
                <w:lang w:val="sr-Cyrl-RS"/>
              </w:rPr>
              <w:t>Назив понуђача</w:t>
            </w:r>
          </w:p>
        </w:tc>
        <w:tc>
          <w:tcPr>
            <w:tcW w:w="5854" w:type="dxa"/>
            <w:gridSpan w:val="2"/>
            <w:tcBorders>
              <w:top w:val="nil"/>
              <w:left w:val="nil"/>
              <w:bottom w:val="single" w:sz="4" w:space="0" w:color="auto"/>
              <w:right w:val="single" w:sz="8" w:space="0" w:color="auto"/>
            </w:tcBorders>
            <w:noWrap/>
            <w:vAlign w:val="center"/>
          </w:tcPr>
          <w:p w:rsidR="00C11D10" w:rsidRPr="00B96F13" w:rsidRDefault="00C11D10" w:rsidP="00C11D10">
            <w:pPr>
              <w:rPr>
                <w:lang w:val="sr-Cyrl-RS"/>
              </w:rPr>
            </w:pPr>
            <w:r w:rsidRPr="00B96F13">
              <w:rPr>
                <w:lang w:val="sr-Cyrl-RS"/>
              </w:rPr>
              <w:t> </w:t>
            </w:r>
          </w:p>
        </w:tc>
      </w:tr>
      <w:tr w:rsidR="00C11D10" w:rsidRPr="00B96F13" w:rsidTr="00C11D10">
        <w:trPr>
          <w:trHeight w:val="414"/>
        </w:trPr>
        <w:tc>
          <w:tcPr>
            <w:tcW w:w="3704" w:type="dxa"/>
            <w:tcBorders>
              <w:top w:val="nil"/>
              <w:left w:val="single" w:sz="8" w:space="0" w:color="auto"/>
              <w:bottom w:val="single" w:sz="4" w:space="0" w:color="auto"/>
              <w:right w:val="single" w:sz="4" w:space="0" w:color="auto"/>
            </w:tcBorders>
            <w:noWrap/>
            <w:vAlign w:val="center"/>
          </w:tcPr>
          <w:p w:rsidR="00C11D10" w:rsidRPr="00B96F13" w:rsidRDefault="00C11D10" w:rsidP="00C11D10">
            <w:pPr>
              <w:rPr>
                <w:lang w:val="sr-Cyrl-RS"/>
              </w:rPr>
            </w:pPr>
            <w:r w:rsidRPr="00B96F13">
              <w:rPr>
                <w:lang w:val="sr-Cyrl-RS"/>
              </w:rPr>
              <w:t>Седиште понуђача</w:t>
            </w:r>
          </w:p>
        </w:tc>
        <w:tc>
          <w:tcPr>
            <w:tcW w:w="5854" w:type="dxa"/>
            <w:gridSpan w:val="2"/>
            <w:tcBorders>
              <w:top w:val="nil"/>
              <w:left w:val="nil"/>
              <w:bottom w:val="single" w:sz="4" w:space="0" w:color="auto"/>
              <w:right w:val="single" w:sz="8" w:space="0" w:color="auto"/>
            </w:tcBorders>
            <w:noWrap/>
            <w:vAlign w:val="center"/>
          </w:tcPr>
          <w:p w:rsidR="00C11D10" w:rsidRPr="00B96F13" w:rsidRDefault="00C11D10" w:rsidP="00C11D10">
            <w:pPr>
              <w:rPr>
                <w:lang w:val="sr-Cyrl-RS"/>
              </w:rPr>
            </w:pPr>
            <w:r w:rsidRPr="00B96F13">
              <w:rPr>
                <w:lang w:val="sr-Cyrl-RS"/>
              </w:rPr>
              <w:t> </w:t>
            </w:r>
          </w:p>
        </w:tc>
      </w:tr>
      <w:tr w:rsidR="00C11D10" w:rsidRPr="00B96F13" w:rsidTr="00C11D10">
        <w:trPr>
          <w:trHeight w:val="414"/>
        </w:trPr>
        <w:tc>
          <w:tcPr>
            <w:tcW w:w="3704" w:type="dxa"/>
            <w:tcBorders>
              <w:top w:val="nil"/>
              <w:left w:val="single" w:sz="8" w:space="0" w:color="auto"/>
              <w:bottom w:val="single" w:sz="4" w:space="0" w:color="auto"/>
              <w:right w:val="single" w:sz="4" w:space="0" w:color="auto"/>
            </w:tcBorders>
            <w:noWrap/>
            <w:vAlign w:val="center"/>
          </w:tcPr>
          <w:p w:rsidR="00C11D10" w:rsidRPr="00B96F13" w:rsidRDefault="00C11D10" w:rsidP="00C11D10">
            <w:pPr>
              <w:rPr>
                <w:lang w:val="sr-Cyrl-RS"/>
              </w:rPr>
            </w:pPr>
            <w:r w:rsidRPr="00B96F13">
              <w:rPr>
                <w:lang w:val="sr-Cyrl-RS"/>
              </w:rPr>
              <w:t>Одговорно лице (потписник уговора)</w:t>
            </w:r>
          </w:p>
        </w:tc>
        <w:tc>
          <w:tcPr>
            <w:tcW w:w="5854" w:type="dxa"/>
            <w:gridSpan w:val="2"/>
            <w:tcBorders>
              <w:top w:val="nil"/>
              <w:left w:val="nil"/>
              <w:bottom w:val="single" w:sz="4" w:space="0" w:color="auto"/>
              <w:right w:val="single" w:sz="8" w:space="0" w:color="auto"/>
            </w:tcBorders>
            <w:noWrap/>
            <w:vAlign w:val="center"/>
          </w:tcPr>
          <w:p w:rsidR="00C11D10" w:rsidRPr="00B96F13" w:rsidRDefault="00C11D10" w:rsidP="00C11D10">
            <w:pPr>
              <w:rPr>
                <w:lang w:val="sr-Cyrl-RS"/>
              </w:rPr>
            </w:pPr>
            <w:r w:rsidRPr="00B96F13">
              <w:rPr>
                <w:lang w:val="sr-Cyrl-RS"/>
              </w:rPr>
              <w:t> </w:t>
            </w:r>
          </w:p>
        </w:tc>
      </w:tr>
      <w:tr w:rsidR="00C11D10" w:rsidRPr="00B96F13" w:rsidTr="00C11D10">
        <w:trPr>
          <w:trHeight w:val="414"/>
        </w:trPr>
        <w:tc>
          <w:tcPr>
            <w:tcW w:w="3704" w:type="dxa"/>
            <w:tcBorders>
              <w:top w:val="nil"/>
              <w:left w:val="single" w:sz="8" w:space="0" w:color="auto"/>
              <w:bottom w:val="single" w:sz="4" w:space="0" w:color="auto"/>
              <w:right w:val="single" w:sz="4" w:space="0" w:color="auto"/>
            </w:tcBorders>
            <w:noWrap/>
            <w:vAlign w:val="center"/>
          </w:tcPr>
          <w:p w:rsidR="00C11D10" w:rsidRPr="00B96F13" w:rsidRDefault="00C11D10" w:rsidP="00C11D10">
            <w:pPr>
              <w:rPr>
                <w:lang w:val="sr-Cyrl-RS"/>
              </w:rPr>
            </w:pPr>
            <w:r w:rsidRPr="00B96F13">
              <w:rPr>
                <w:lang w:val="sr-Cyrl-RS"/>
              </w:rPr>
              <w:t>Особа за контакт</w:t>
            </w:r>
          </w:p>
        </w:tc>
        <w:tc>
          <w:tcPr>
            <w:tcW w:w="5854" w:type="dxa"/>
            <w:gridSpan w:val="2"/>
            <w:tcBorders>
              <w:top w:val="nil"/>
              <w:left w:val="nil"/>
              <w:bottom w:val="single" w:sz="4" w:space="0" w:color="auto"/>
              <w:right w:val="single" w:sz="8" w:space="0" w:color="auto"/>
            </w:tcBorders>
            <w:noWrap/>
            <w:vAlign w:val="center"/>
          </w:tcPr>
          <w:p w:rsidR="00C11D10" w:rsidRPr="00B96F13" w:rsidRDefault="00C11D10" w:rsidP="00C11D10">
            <w:pPr>
              <w:rPr>
                <w:lang w:val="sr-Cyrl-RS"/>
              </w:rPr>
            </w:pPr>
            <w:r w:rsidRPr="00B96F13">
              <w:rPr>
                <w:lang w:val="sr-Cyrl-RS"/>
              </w:rPr>
              <w:t> </w:t>
            </w:r>
          </w:p>
        </w:tc>
      </w:tr>
      <w:tr w:rsidR="00C11D10" w:rsidRPr="00B96F13" w:rsidTr="00C11D10">
        <w:trPr>
          <w:trHeight w:val="414"/>
        </w:trPr>
        <w:tc>
          <w:tcPr>
            <w:tcW w:w="3704" w:type="dxa"/>
            <w:tcBorders>
              <w:top w:val="nil"/>
              <w:left w:val="single" w:sz="8" w:space="0" w:color="auto"/>
              <w:bottom w:val="single" w:sz="4" w:space="0" w:color="auto"/>
              <w:right w:val="single" w:sz="4" w:space="0" w:color="auto"/>
            </w:tcBorders>
            <w:noWrap/>
            <w:vAlign w:val="center"/>
          </w:tcPr>
          <w:p w:rsidR="00C11D10" w:rsidRPr="00B96F13" w:rsidRDefault="00C11D10" w:rsidP="00C11D10">
            <w:pPr>
              <w:rPr>
                <w:lang w:val="sr-Cyrl-RS"/>
              </w:rPr>
            </w:pPr>
            <w:r w:rsidRPr="00B96F13">
              <w:rPr>
                <w:lang w:val="sr-Cyrl-RS"/>
              </w:rPr>
              <w:t>Телефон</w:t>
            </w:r>
          </w:p>
        </w:tc>
        <w:tc>
          <w:tcPr>
            <w:tcW w:w="5854" w:type="dxa"/>
            <w:gridSpan w:val="2"/>
            <w:tcBorders>
              <w:top w:val="nil"/>
              <w:left w:val="nil"/>
              <w:bottom w:val="single" w:sz="4" w:space="0" w:color="auto"/>
              <w:right w:val="single" w:sz="8" w:space="0" w:color="auto"/>
            </w:tcBorders>
            <w:noWrap/>
            <w:vAlign w:val="center"/>
          </w:tcPr>
          <w:p w:rsidR="00C11D10" w:rsidRPr="00B96F13" w:rsidRDefault="00C11D10" w:rsidP="00C11D10">
            <w:pPr>
              <w:rPr>
                <w:lang w:val="sr-Cyrl-RS"/>
              </w:rPr>
            </w:pPr>
            <w:r w:rsidRPr="00B96F13">
              <w:rPr>
                <w:lang w:val="sr-Cyrl-RS"/>
              </w:rPr>
              <w:t> </w:t>
            </w:r>
          </w:p>
        </w:tc>
      </w:tr>
      <w:tr w:rsidR="00C11D10" w:rsidRPr="00B96F13" w:rsidTr="00C11D10">
        <w:trPr>
          <w:trHeight w:val="414"/>
        </w:trPr>
        <w:tc>
          <w:tcPr>
            <w:tcW w:w="3704" w:type="dxa"/>
            <w:tcBorders>
              <w:top w:val="nil"/>
              <w:left w:val="single" w:sz="8" w:space="0" w:color="auto"/>
              <w:bottom w:val="single" w:sz="4" w:space="0" w:color="auto"/>
              <w:right w:val="single" w:sz="4" w:space="0" w:color="auto"/>
            </w:tcBorders>
            <w:noWrap/>
            <w:vAlign w:val="center"/>
          </w:tcPr>
          <w:p w:rsidR="00C11D10" w:rsidRPr="00B96F13" w:rsidRDefault="00C11D10" w:rsidP="00C11D10">
            <w:pPr>
              <w:rPr>
                <w:lang w:val="sr-Cyrl-RS"/>
              </w:rPr>
            </w:pPr>
            <w:r w:rsidRPr="00B96F13">
              <w:rPr>
                <w:lang w:val="sr-Cyrl-RS"/>
              </w:rPr>
              <w:t>Телефакс</w:t>
            </w:r>
          </w:p>
        </w:tc>
        <w:tc>
          <w:tcPr>
            <w:tcW w:w="5854" w:type="dxa"/>
            <w:gridSpan w:val="2"/>
            <w:tcBorders>
              <w:top w:val="nil"/>
              <w:left w:val="nil"/>
              <w:bottom w:val="single" w:sz="4" w:space="0" w:color="auto"/>
              <w:right w:val="single" w:sz="8" w:space="0" w:color="auto"/>
            </w:tcBorders>
            <w:noWrap/>
            <w:vAlign w:val="center"/>
          </w:tcPr>
          <w:p w:rsidR="00C11D10" w:rsidRPr="00B96F13" w:rsidRDefault="00C11D10" w:rsidP="00C11D10">
            <w:pPr>
              <w:rPr>
                <w:lang w:val="sr-Cyrl-RS"/>
              </w:rPr>
            </w:pPr>
            <w:r w:rsidRPr="00B96F13">
              <w:rPr>
                <w:lang w:val="sr-Cyrl-RS"/>
              </w:rPr>
              <w:t> </w:t>
            </w:r>
          </w:p>
        </w:tc>
      </w:tr>
      <w:tr w:rsidR="00C11D10" w:rsidRPr="00B96F13" w:rsidTr="00C11D10">
        <w:trPr>
          <w:trHeight w:val="414"/>
        </w:trPr>
        <w:tc>
          <w:tcPr>
            <w:tcW w:w="3704" w:type="dxa"/>
            <w:tcBorders>
              <w:top w:val="nil"/>
              <w:left w:val="single" w:sz="8" w:space="0" w:color="auto"/>
              <w:bottom w:val="single" w:sz="4" w:space="0" w:color="auto"/>
              <w:right w:val="single" w:sz="4" w:space="0" w:color="auto"/>
            </w:tcBorders>
            <w:noWrap/>
            <w:vAlign w:val="center"/>
          </w:tcPr>
          <w:p w:rsidR="00C11D10" w:rsidRPr="00B96F13" w:rsidRDefault="00C11D10" w:rsidP="00C11D10">
            <w:pPr>
              <w:rPr>
                <w:lang w:val="sr-Cyrl-RS"/>
              </w:rPr>
            </w:pPr>
            <w:r w:rsidRPr="00B96F13">
              <w:rPr>
                <w:lang w:val="sr-Cyrl-RS"/>
              </w:rPr>
              <w:t>Електронска пошта</w:t>
            </w:r>
          </w:p>
        </w:tc>
        <w:tc>
          <w:tcPr>
            <w:tcW w:w="5854" w:type="dxa"/>
            <w:gridSpan w:val="2"/>
            <w:tcBorders>
              <w:top w:val="nil"/>
              <w:left w:val="nil"/>
              <w:bottom w:val="single" w:sz="4" w:space="0" w:color="auto"/>
              <w:right w:val="single" w:sz="8" w:space="0" w:color="auto"/>
            </w:tcBorders>
            <w:noWrap/>
            <w:vAlign w:val="center"/>
          </w:tcPr>
          <w:p w:rsidR="00C11D10" w:rsidRPr="00B96F13" w:rsidRDefault="00C11D10" w:rsidP="00C11D10">
            <w:pPr>
              <w:rPr>
                <w:lang w:val="sr-Cyrl-RS"/>
              </w:rPr>
            </w:pPr>
            <w:r w:rsidRPr="00B96F13">
              <w:rPr>
                <w:lang w:val="sr-Cyrl-RS"/>
              </w:rPr>
              <w:t> </w:t>
            </w:r>
          </w:p>
        </w:tc>
      </w:tr>
      <w:tr w:rsidR="00C11D10" w:rsidRPr="00B96F13" w:rsidTr="00C11D10">
        <w:trPr>
          <w:trHeight w:val="414"/>
        </w:trPr>
        <w:tc>
          <w:tcPr>
            <w:tcW w:w="3704" w:type="dxa"/>
            <w:tcBorders>
              <w:top w:val="nil"/>
              <w:left w:val="single" w:sz="8" w:space="0" w:color="auto"/>
              <w:bottom w:val="single" w:sz="4" w:space="0" w:color="auto"/>
              <w:right w:val="single" w:sz="4" w:space="0" w:color="auto"/>
            </w:tcBorders>
            <w:noWrap/>
            <w:vAlign w:val="center"/>
          </w:tcPr>
          <w:p w:rsidR="00C11D10" w:rsidRPr="00B96F13" w:rsidRDefault="00C11D10" w:rsidP="00C11D10">
            <w:pPr>
              <w:rPr>
                <w:lang w:val="sr-Cyrl-RS"/>
              </w:rPr>
            </w:pPr>
            <w:r w:rsidRPr="00B96F13">
              <w:rPr>
                <w:lang w:val="sr-Cyrl-RS"/>
              </w:rPr>
              <w:t>Рачун понуђача</w:t>
            </w:r>
          </w:p>
        </w:tc>
        <w:tc>
          <w:tcPr>
            <w:tcW w:w="5854" w:type="dxa"/>
            <w:gridSpan w:val="2"/>
            <w:tcBorders>
              <w:top w:val="nil"/>
              <w:left w:val="nil"/>
              <w:bottom w:val="single" w:sz="4" w:space="0" w:color="auto"/>
              <w:right w:val="single" w:sz="8" w:space="0" w:color="auto"/>
            </w:tcBorders>
            <w:noWrap/>
            <w:vAlign w:val="center"/>
          </w:tcPr>
          <w:p w:rsidR="00C11D10" w:rsidRPr="00B96F13" w:rsidRDefault="00C11D10" w:rsidP="00C11D10">
            <w:pPr>
              <w:rPr>
                <w:lang w:val="sr-Cyrl-RS"/>
              </w:rPr>
            </w:pPr>
            <w:r w:rsidRPr="00B96F13">
              <w:rPr>
                <w:lang w:val="sr-Cyrl-RS"/>
              </w:rPr>
              <w:t> </w:t>
            </w:r>
          </w:p>
        </w:tc>
      </w:tr>
      <w:tr w:rsidR="00C11D10" w:rsidRPr="00B96F13" w:rsidTr="00C11D10">
        <w:trPr>
          <w:trHeight w:val="414"/>
        </w:trPr>
        <w:tc>
          <w:tcPr>
            <w:tcW w:w="3704" w:type="dxa"/>
            <w:tcBorders>
              <w:top w:val="nil"/>
              <w:left w:val="single" w:sz="8" w:space="0" w:color="auto"/>
              <w:bottom w:val="single" w:sz="4" w:space="0" w:color="auto"/>
              <w:right w:val="single" w:sz="4" w:space="0" w:color="auto"/>
            </w:tcBorders>
            <w:noWrap/>
            <w:vAlign w:val="center"/>
          </w:tcPr>
          <w:p w:rsidR="00C11D10" w:rsidRPr="00B96F13" w:rsidRDefault="00C11D10" w:rsidP="00C11D10">
            <w:pPr>
              <w:rPr>
                <w:lang w:val="sr-Cyrl-RS"/>
              </w:rPr>
            </w:pPr>
            <w:r w:rsidRPr="00B96F13">
              <w:rPr>
                <w:lang w:val="sr-Cyrl-RS"/>
              </w:rPr>
              <w:t>Матични број понуђача</w:t>
            </w:r>
          </w:p>
        </w:tc>
        <w:tc>
          <w:tcPr>
            <w:tcW w:w="5854" w:type="dxa"/>
            <w:gridSpan w:val="2"/>
            <w:tcBorders>
              <w:top w:val="nil"/>
              <w:left w:val="nil"/>
              <w:bottom w:val="single" w:sz="4" w:space="0" w:color="auto"/>
              <w:right w:val="single" w:sz="8" w:space="0" w:color="auto"/>
            </w:tcBorders>
            <w:noWrap/>
            <w:vAlign w:val="center"/>
          </w:tcPr>
          <w:p w:rsidR="00C11D10" w:rsidRPr="00B96F13" w:rsidRDefault="00C11D10" w:rsidP="00C11D10">
            <w:pPr>
              <w:rPr>
                <w:lang w:val="sr-Cyrl-RS"/>
              </w:rPr>
            </w:pPr>
            <w:r w:rsidRPr="00B96F13">
              <w:rPr>
                <w:lang w:val="sr-Cyrl-RS"/>
              </w:rPr>
              <w:t> </w:t>
            </w:r>
          </w:p>
        </w:tc>
      </w:tr>
      <w:tr w:rsidR="00C11D10" w:rsidRPr="00B96F13" w:rsidTr="00C11D10">
        <w:trPr>
          <w:trHeight w:val="414"/>
        </w:trPr>
        <w:tc>
          <w:tcPr>
            <w:tcW w:w="3704" w:type="dxa"/>
            <w:tcBorders>
              <w:top w:val="nil"/>
              <w:left w:val="single" w:sz="8" w:space="0" w:color="auto"/>
              <w:bottom w:val="single" w:sz="4" w:space="0" w:color="auto"/>
              <w:right w:val="single" w:sz="4" w:space="0" w:color="auto"/>
            </w:tcBorders>
            <w:noWrap/>
            <w:vAlign w:val="center"/>
          </w:tcPr>
          <w:p w:rsidR="00C11D10" w:rsidRPr="00B96F13" w:rsidRDefault="00C11D10" w:rsidP="00C11D10">
            <w:pPr>
              <w:rPr>
                <w:lang w:val="sr-Cyrl-RS"/>
              </w:rPr>
            </w:pPr>
            <w:r w:rsidRPr="00B96F13">
              <w:rPr>
                <w:lang w:val="sr-Cyrl-RS"/>
              </w:rPr>
              <w:t>ПИБ</w:t>
            </w:r>
          </w:p>
        </w:tc>
        <w:tc>
          <w:tcPr>
            <w:tcW w:w="5854" w:type="dxa"/>
            <w:gridSpan w:val="2"/>
            <w:tcBorders>
              <w:top w:val="nil"/>
              <w:left w:val="nil"/>
              <w:bottom w:val="single" w:sz="4" w:space="0" w:color="auto"/>
              <w:right w:val="single" w:sz="8" w:space="0" w:color="auto"/>
            </w:tcBorders>
            <w:noWrap/>
            <w:vAlign w:val="center"/>
          </w:tcPr>
          <w:p w:rsidR="00C11D10" w:rsidRPr="00B96F13" w:rsidRDefault="00C11D10" w:rsidP="00C11D10">
            <w:pPr>
              <w:rPr>
                <w:lang w:val="sr-Cyrl-RS"/>
              </w:rPr>
            </w:pPr>
            <w:r w:rsidRPr="00B96F13">
              <w:rPr>
                <w:lang w:val="sr-Cyrl-RS"/>
              </w:rPr>
              <w:t> </w:t>
            </w:r>
          </w:p>
        </w:tc>
      </w:tr>
      <w:tr w:rsidR="00C11D10" w:rsidRPr="00B96F13" w:rsidTr="00C11D10">
        <w:trPr>
          <w:trHeight w:val="414"/>
        </w:trPr>
        <w:tc>
          <w:tcPr>
            <w:tcW w:w="3704" w:type="dxa"/>
            <w:tcBorders>
              <w:top w:val="single" w:sz="4" w:space="0" w:color="auto"/>
              <w:left w:val="single" w:sz="8" w:space="0" w:color="auto"/>
              <w:bottom w:val="nil"/>
              <w:right w:val="single" w:sz="4" w:space="0" w:color="auto"/>
            </w:tcBorders>
            <w:noWrap/>
            <w:vAlign w:val="center"/>
          </w:tcPr>
          <w:p w:rsidR="00C11D10" w:rsidRPr="00B96F13" w:rsidRDefault="00C11D10" w:rsidP="00C11D10">
            <w:pPr>
              <w:rPr>
                <w:lang w:val="sr-Cyrl-RS"/>
              </w:rPr>
            </w:pPr>
            <w:r w:rsidRPr="00B96F13">
              <w:rPr>
                <w:lang w:val="sr-Cyrl-RS"/>
              </w:rPr>
              <w:t>ПДВ-број</w:t>
            </w:r>
          </w:p>
        </w:tc>
        <w:tc>
          <w:tcPr>
            <w:tcW w:w="5854" w:type="dxa"/>
            <w:gridSpan w:val="2"/>
            <w:tcBorders>
              <w:top w:val="single" w:sz="4" w:space="0" w:color="auto"/>
              <w:left w:val="single" w:sz="4" w:space="0" w:color="auto"/>
              <w:bottom w:val="nil"/>
              <w:right w:val="single" w:sz="8" w:space="0" w:color="000000"/>
            </w:tcBorders>
            <w:vAlign w:val="center"/>
          </w:tcPr>
          <w:p w:rsidR="00C11D10" w:rsidRPr="00B96F13" w:rsidRDefault="00C11D10" w:rsidP="00C11D10">
            <w:pPr>
              <w:rPr>
                <w:lang w:val="sr-Cyrl-RS"/>
              </w:rPr>
            </w:pPr>
          </w:p>
        </w:tc>
      </w:tr>
      <w:tr w:rsidR="00C11D10" w:rsidRPr="00B96F13" w:rsidTr="006B7C49">
        <w:trPr>
          <w:trHeight w:val="420"/>
        </w:trPr>
        <w:tc>
          <w:tcPr>
            <w:tcW w:w="9558" w:type="dxa"/>
            <w:gridSpan w:val="3"/>
            <w:tcBorders>
              <w:top w:val="single" w:sz="4" w:space="0" w:color="auto"/>
              <w:left w:val="single" w:sz="8" w:space="0" w:color="auto"/>
              <w:bottom w:val="nil"/>
              <w:right w:val="single" w:sz="8" w:space="0" w:color="000000"/>
            </w:tcBorders>
            <w:noWrap/>
            <w:vAlign w:val="bottom"/>
          </w:tcPr>
          <w:p w:rsidR="00C11D10" w:rsidRPr="00B96F13" w:rsidRDefault="00C11D10" w:rsidP="00C11D10">
            <w:pPr>
              <w:rPr>
                <w:lang w:val="sr-Cyrl-RS"/>
              </w:rPr>
            </w:pPr>
            <w:r w:rsidRPr="00B96F13">
              <w:rPr>
                <w:lang w:val="sr-Cyrl-RS"/>
              </w:rPr>
              <w:t>Документа која су приложена у понуди одговарају оригиналима</w:t>
            </w:r>
          </w:p>
        </w:tc>
      </w:tr>
      <w:tr w:rsidR="00C11D10" w:rsidRPr="00B96F13" w:rsidTr="006B7C49">
        <w:trPr>
          <w:trHeight w:val="510"/>
        </w:trPr>
        <w:tc>
          <w:tcPr>
            <w:tcW w:w="5278" w:type="dxa"/>
            <w:gridSpan w:val="2"/>
            <w:tcBorders>
              <w:top w:val="nil"/>
              <w:left w:val="single" w:sz="8" w:space="0" w:color="auto"/>
              <w:bottom w:val="nil"/>
              <w:right w:val="nil"/>
            </w:tcBorders>
            <w:noWrap/>
            <w:vAlign w:val="bottom"/>
          </w:tcPr>
          <w:p w:rsidR="00C11D10" w:rsidRPr="00B96F13" w:rsidRDefault="00C11D10" w:rsidP="00C11D10">
            <w:pPr>
              <w:rPr>
                <w:lang w:val="sr-Cyrl-RS"/>
              </w:rPr>
            </w:pPr>
            <w:r w:rsidRPr="00B96F13">
              <w:rPr>
                <w:lang w:val="sr-Cyrl-RS"/>
              </w:rPr>
              <w:t>Датум:</w:t>
            </w:r>
          </w:p>
        </w:tc>
        <w:tc>
          <w:tcPr>
            <w:tcW w:w="4280" w:type="dxa"/>
            <w:tcBorders>
              <w:top w:val="nil"/>
              <w:left w:val="nil"/>
              <w:bottom w:val="nil"/>
              <w:right w:val="single" w:sz="8" w:space="0" w:color="auto"/>
            </w:tcBorders>
            <w:noWrap/>
            <w:vAlign w:val="bottom"/>
          </w:tcPr>
          <w:p w:rsidR="00C11D10" w:rsidRPr="00B96F13" w:rsidRDefault="00C11D10" w:rsidP="00C11D10">
            <w:pPr>
              <w:rPr>
                <w:lang w:val="sr-Cyrl-RS"/>
              </w:rPr>
            </w:pPr>
            <w:r w:rsidRPr="00B96F13">
              <w:rPr>
                <w:lang w:val="sr-Cyrl-RS"/>
              </w:rPr>
              <w:t>Потпис овлашћеног лица:</w:t>
            </w:r>
          </w:p>
        </w:tc>
      </w:tr>
      <w:tr w:rsidR="00C11D10" w:rsidRPr="00B96F13" w:rsidTr="006B7C49">
        <w:trPr>
          <w:trHeight w:val="1890"/>
        </w:trPr>
        <w:tc>
          <w:tcPr>
            <w:tcW w:w="9558" w:type="dxa"/>
            <w:gridSpan w:val="3"/>
            <w:tcBorders>
              <w:top w:val="nil"/>
              <w:left w:val="single" w:sz="8" w:space="0" w:color="auto"/>
              <w:bottom w:val="single" w:sz="8" w:space="0" w:color="auto"/>
              <w:right w:val="single" w:sz="8" w:space="0" w:color="000000"/>
            </w:tcBorders>
            <w:noWrap/>
            <w:vAlign w:val="center"/>
          </w:tcPr>
          <w:p w:rsidR="00C11D10" w:rsidRPr="00B96F13" w:rsidRDefault="00C11D10" w:rsidP="00C11D10">
            <w:pPr>
              <w:rPr>
                <w:lang w:val="sr-Cyrl-RS"/>
              </w:rPr>
            </w:pPr>
            <w:r w:rsidRPr="00B96F13">
              <w:rPr>
                <w:lang w:val="sr-Cyrl-RS"/>
              </w:rPr>
              <w:t>Печат:</w:t>
            </w:r>
          </w:p>
        </w:tc>
      </w:tr>
    </w:tbl>
    <w:p w:rsidR="00C11D10" w:rsidRPr="00B96F13" w:rsidRDefault="00C11D10" w:rsidP="00C11D10">
      <w:pPr>
        <w:rPr>
          <w:lang w:val="sr-Cyrl-RS"/>
        </w:rPr>
      </w:pPr>
    </w:p>
    <w:p w:rsidR="00C746ED" w:rsidRPr="00B96F13" w:rsidRDefault="00C746ED" w:rsidP="00C11D10">
      <w:pPr>
        <w:rPr>
          <w:lang w:val="sr-Cyrl-RS"/>
        </w:rPr>
      </w:pPr>
    </w:p>
    <w:p w:rsidR="00C746ED" w:rsidRPr="00B96F13" w:rsidRDefault="00C746ED" w:rsidP="00C11D10">
      <w:pPr>
        <w:rPr>
          <w:lang w:val="sr-Cyrl-RS"/>
        </w:rPr>
      </w:pPr>
    </w:p>
    <w:p w:rsidR="00C11D10" w:rsidRPr="00B96F13" w:rsidRDefault="00C11D10" w:rsidP="00C11D10">
      <w:pPr>
        <w:rPr>
          <w:rFonts w:cs="Times New Roman"/>
          <w:iCs/>
          <w:lang w:val="sr-Cyrl-RS"/>
        </w:rPr>
      </w:pPr>
      <w:r w:rsidRPr="00B96F13">
        <w:rPr>
          <w:rFonts w:cs="Times New Roman"/>
          <w:iCs/>
          <w:lang w:val="sr-Cyrl-RS"/>
        </w:rPr>
        <w:br w:type="page"/>
      </w:r>
    </w:p>
    <w:p w:rsidR="002E5208" w:rsidRPr="00B96F13" w:rsidRDefault="002E5208" w:rsidP="002E5208">
      <w:pPr>
        <w:pStyle w:val="Heading2"/>
        <w:framePr w:wrap="notBeside"/>
        <w:rPr>
          <w:lang w:val="sr-Cyrl-RS"/>
        </w:rPr>
      </w:pPr>
      <w:bookmarkStart w:id="117" w:name="_Toc369386408"/>
      <w:bookmarkStart w:id="118" w:name="_Toc369387554"/>
      <w:bookmarkStart w:id="119" w:name="_Toc370294169"/>
      <w:r w:rsidRPr="00B96F13">
        <w:rPr>
          <w:lang w:val="sr-Cyrl-RS"/>
        </w:rPr>
        <w:lastRenderedPageBreak/>
        <w:t>Образац 2 – Подаци о подизвођачу или члану групе</w:t>
      </w:r>
      <w:bookmarkEnd w:id="117"/>
      <w:bookmarkEnd w:id="118"/>
      <w:bookmarkEnd w:id="119"/>
    </w:p>
    <w:p w:rsidR="002E5208" w:rsidRPr="00B96F13" w:rsidRDefault="002E5208" w:rsidP="002E5208">
      <w:pPr>
        <w:tabs>
          <w:tab w:val="left" w:pos="7140"/>
        </w:tabs>
        <w:jc w:val="center"/>
        <w:rPr>
          <w:rFonts w:cs="Times New Roman"/>
          <w:b/>
          <w:lang w:val="sr-Cyrl-RS"/>
        </w:rPr>
      </w:pPr>
    </w:p>
    <w:tbl>
      <w:tblPr>
        <w:tblW w:w="9558" w:type="dxa"/>
        <w:tblInd w:w="-176" w:type="dxa"/>
        <w:tblLook w:val="0000" w:firstRow="0" w:lastRow="0" w:firstColumn="0" w:lastColumn="0" w:noHBand="0" w:noVBand="0"/>
      </w:tblPr>
      <w:tblGrid>
        <w:gridCol w:w="4253"/>
        <w:gridCol w:w="1025"/>
        <w:gridCol w:w="4280"/>
      </w:tblGrid>
      <w:tr w:rsidR="002E5208" w:rsidRPr="00B96F13" w:rsidTr="006B7C49">
        <w:trPr>
          <w:trHeight w:val="1141"/>
        </w:trPr>
        <w:tc>
          <w:tcPr>
            <w:tcW w:w="9558" w:type="dxa"/>
            <w:gridSpan w:val="3"/>
            <w:tcBorders>
              <w:top w:val="single" w:sz="8" w:space="0" w:color="auto"/>
              <w:left w:val="single" w:sz="8" w:space="0" w:color="auto"/>
              <w:bottom w:val="single" w:sz="4" w:space="0" w:color="auto"/>
              <w:right w:val="single" w:sz="8" w:space="0" w:color="000000"/>
            </w:tcBorders>
          </w:tcPr>
          <w:p w:rsidR="002E5208" w:rsidRPr="00B96F13" w:rsidRDefault="002E5208" w:rsidP="006B7C49">
            <w:pPr>
              <w:ind w:left="660"/>
              <w:rPr>
                <w:rFonts w:cs="Times New Roman"/>
                <w:b/>
                <w:lang w:val="sr-Cyrl-RS"/>
              </w:rPr>
            </w:pPr>
            <w:r w:rsidRPr="00B96F13">
              <w:rPr>
                <w:rFonts w:cs="Times New Roman"/>
                <w:lang w:val="sr-Cyrl-RS"/>
              </w:rPr>
              <w:t xml:space="preserve">ПРЕДМЕТ ЈАВНЕ НАБАВКЕ: </w:t>
            </w:r>
            <w:r w:rsidR="00C31C6C" w:rsidRPr="00C31C6C">
              <w:rPr>
                <w:rFonts w:cs="Times New Roman"/>
                <w:b/>
                <w:lang w:val="sr-Cyrl-RS"/>
              </w:rPr>
              <w:t>Набавка телекомуникационог и интернет сервиса за потребе пословања ЈУП истраживање и развој</w:t>
            </w:r>
          </w:p>
          <w:p w:rsidR="002E5208" w:rsidRPr="00B96F13" w:rsidRDefault="002E5208" w:rsidP="006B7C49">
            <w:pPr>
              <w:ind w:left="660"/>
              <w:rPr>
                <w:rFonts w:cs="Times New Roman"/>
                <w:lang w:val="sr-Cyrl-RS"/>
              </w:rPr>
            </w:pPr>
            <w:r w:rsidRPr="00B96F13">
              <w:rPr>
                <w:rFonts w:cs="Times New Roman"/>
                <w:lang w:val="sr-Cyrl-RS"/>
              </w:rPr>
              <w:t xml:space="preserve">БРОЈ ЈАВНЕ НАБАВКЕ: </w:t>
            </w:r>
            <w:r w:rsidR="005C4262" w:rsidRPr="00B96F13">
              <w:rPr>
                <w:lang w:val="sr-Cyrl-RS"/>
              </w:rPr>
              <w:t>ЈНМВ</w:t>
            </w:r>
            <w:r w:rsidR="00FA1CCB" w:rsidRPr="00B96F13">
              <w:rPr>
                <w:lang w:val="sr-Cyrl-RS"/>
              </w:rPr>
              <w:t xml:space="preserve"> 05/2013</w:t>
            </w:r>
          </w:p>
        </w:tc>
      </w:tr>
      <w:tr w:rsidR="002E5208" w:rsidRPr="00B96F13" w:rsidTr="006B7C49">
        <w:trPr>
          <w:trHeight w:val="630"/>
        </w:trPr>
        <w:tc>
          <w:tcPr>
            <w:tcW w:w="9558" w:type="dxa"/>
            <w:gridSpan w:val="3"/>
            <w:tcBorders>
              <w:top w:val="single" w:sz="4" w:space="0" w:color="auto"/>
              <w:left w:val="single" w:sz="8" w:space="0" w:color="auto"/>
              <w:bottom w:val="single" w:sz="4" w:space="0" w:color="auto"/>
              <w:right w:val="single" w:sz="8" w:space="0" w:color="000000"/>
            </w:tcBorders>
            <w:noWrap/>
            <w:vAlign w:val="center"/>
          </w:tcPr>
          <w:p w:rsidR="002E5208" w:rsidRPr="00B96F13" w:rsidRDefault="002E5208" w:rsidP="006B7C49">
            <w:pPr>
              <w:jc w:val="center"/>
              <w:rPr>
                <w:rFonts w:cs="Times New Roman"/>
                <w:b/>
                <w:bCs/>
                <w:lang w:val="sr-Cyrl-RS"/>
              </w:rPr>
            </w:pPr>
            <w:r w:rsidRPr="00B96F13">
              <w:rPr>
                <w:rFonts w:cs="Times New Roman"/>
                <w:b/>
                <w:bCs/>
                <w:lang w:val="sr-Cyrl-RS"/>
              </w:rPr>
              <w:t>ПОДАЦИ О ПОДИЗВОЂАЧУ/ЧЛАНУ ГРУПЕ</w:t>
            </w:r>
          </w:p>
          <w:p w:rsidR="002E5208" w:rsidRPr="00B96F13" w:rsidRDefault="002E5208" w:rsidP="006B7C49">
            <w:pPr>
              <w:jc w:val="center"/>
              <w:rPr>
                <w:rFonts w:cs="Times New Roman"/>
                <w:bCs/>
                <w:lang w:val="sr-Cyrl-RS"/>
              </w:rPr>
            </w:pPr>
            <w:r w:rsidRPr="00B96F13">
              <w:rPr>
                <w:rFonts w:cs="Times New Roman"/>
                <w:bCs/>
                <w:lang w:val="sr-Cyrl-RS"/>
              </w:rPr>
              <w:t>(заокружити релевантно)</w:t>
            </w:r>
          </w:p>
        </w:tc>
      </w:tr>
      <w:tr w:rsidR="002E5208" w:rsidRPr="00B96F13" w:rsidTr="006B7C49">
        <w:trPr>
          <w:trHeight w:val="404"/>
        </w:trPr>
        <w:tc>
          <w:tcPr>
            <w:tcW w:w="4253" w:type="dxa"/>
            <w:tcBorders>
              <w:top w:val="nil"/>
              <w:left w:val="single" w:sz="8" w:space="0" w:color="auto"/>
              <w:bottom w:val="single" w:sz="4" w:space="0" w:color="auto"/>
              <w:right w:val="single" w:sz="4" w:space="0" w:color="auto"/>
            </w:tcBorders>
            <w:noWrap/>
            <w:vAlign w:val="center"/>
          </w:tcPr>
          <w:p w:rsidR="002E5208" w:rsidRPr="00B96F13" w:rsidRDefault="002E5208" w:rsidP="006B7C49">
            <w:pPr>
              <w:ind w:left="660"/>
              <w:rPr>
                <w:rFonts w:cs="Times New Roman"/>
                <w:lang w:val="sr-Cyrl-RS"/>
              </w:rPr>
            </w:pPr>
            <w:r w:rsidRPr="00B96F13">
              <w:rPr>
                <w:rFonts w:cs="Times New Roman"/>
                <w:lang w:val="sr-Cyrl-RS"/>
              </w:rPr>
              <w:t xml:space="preserve">Назив </w:t>
            </w:r>
          </w:p>
        </w:tc>
        <w:tc>
          <w:tcPr>
            <w:tcW w:w="5305" w:type="dxa"/>
            <w:gridSpan w:val="2"/>
            <w:tcBorders>
              <w:top w:val="nil"/>
              <w:left w:val="nil"/>
              <w:bottom w:val="single" w:sz="4" w:space="0" w:color="auto"/>
              <w:right w:val="single" w:sz="8" w:space="0" w:color="auto"/>
            </w:tcBorders>
            <w:noWrap/>
            <w:vAlign w:val="center"/>
          </w:tcPr>
          <w:p w:rsidR="002E5208" w:rsidRPr="00B96F13" w:rsidRDefault="002E5208" w:rsidP="006B7C49">
            <w:pPr>
              <w:rPr>
                <w:rFonts w:cs="Times New Roman"/>
                <w:lang w:val="sr-Cyrl-RS"/>
              </w:rPr>
            </w:pPr>
            <w:r w:rsidRPr="00B96F13">
              <w:rPr>
                <w:rFonts w:cs="Times New Roman"/>
                <w:lang w:val="sr-Cyrl-RS"/>
              </w:rPr>
              <w:t> </w:t>
            </w:r>
          </w:p>
        </w:tc>
      </w:tr>
      <w:tr w:rsidR="002E5208" w:rsidRPr="00B96F13" w:rsidTr="006B7C49">
        <w:trPr>
          <w:trHeight w:val="404"/>
        </w:trPr>
        <w:tc>
          <w:tcPr>
            <w:tcW w:w="4253" w:type="dxa"/>
            <w:tcBorders>
              <w:top w:val="nil"/>
              <w:left w:val="single" w:sz="8" w:space="0" w:color="auto"/>
              <w:bottom w:val="single" w:sz="4" w:space="0" w:color="auto"/>
              <w:right w:val="single" w:sz="4" w:space="0" w:color="auto"/>
            </w:tcBorders>
            <w:noWrap/>
            <w:vAlign w:val="center"/>
          </w:tcPr>
          <w:p w:rsidR="002E5208" w:rsidRPr="00B96F13" w:rsidRDefault="002E5208" w:rsidP="006B7C49">
            <w:pPr>
              <w:ind w:left="660"/>
              <w:rPr>
                <w:rFonts w:cs="Times New Roman"/>
                <w:lang w:val="sr-Cyrl-RS"/>
              </w:rPr>
            </w:pPr>
            <w:r w:rsidRPr="00B96F13">
              <w:rPr>
                <w:rFonts w:cs="Times New Roman"/>
                <w:lang w:val="sr-Cyrl-RS"/>
              </w:rPr>
              <w:t xml:space="preserve">Седиште </w:t>
            </w:r>
          </w:p>
        </w:tc>
        <w:tc>
          <w:tcPr>
            <w:tcW w:w="5305" w:type="dxa"/>
            <w:gridSpan w:val="2"/>
            <w:tcBorders>
              <w:top w:val="nil"/>
              <w:left w:val="nil"/>
              <w:bottom w:val="single" w:sz="4" w:space="0" w:color="auto"/>
              <w:right w:val="single" w:sz="8" w:space="0" w:color="auto"/>
            </w:tcBorders>
            <w:noWrap/>
            <w:vAlign w:val="center"/>
          </w:tcPr>
          <w:p w:rsidR="002E5208" w:rsidRPr="00B96F13" w:rsidRDefault="002E5208" w:rsidP="006B7C49">
            <w:pPr>
              <w:rPr>
                <w:rFonts w:cs="Times New Roman"/>
                <w:lang w:val="sr-Cyrl-RS"/>
              </w:rPr>
            </w:pPr>
            <w:r w:rsidRPr="00B96F13">
              <w:rPr>
                <w:rFonts w:cs="Times New Roman"/>
                <w:lang w:val="sr-Cyrl-RS"/>
              </w:rPr>
              <w:t> </w:t>
            </w:r>
          </w:p>
        </w:tc>
      </w:tr>
      <w:tr w:rsidR="002E5208" w:rsidRPr="00B96F13" w:rsidTr="006B7C49">
        <w:trPr>
          <w:trHeight w:val="404"/>
        </w:trPr>
        <w:tc>
          <w:tcPr>
            <w:tcW w:w="4253" w:type="dxa"/>
            <w:tcBorders>
              <w:top w:val="nil"/>
              <w:left w:val="single" w:sz="8" w:space="0" w:color="auto"/>
              <w:bottom w:val="single" w:sz="4" w:space="0" w:color="auto"/>
              <w:right w:val="single" w:sz="4" w:space="0" w:color="auto"/>
            </w:tcBorders>
            <w:noWrap/>
            <w:vAlign w:val="center"/>
          </w:tcPr>
          <w:p w:rsidR="002E5208" w:rsidRPr="00B96F13" w:rsidRDefault="002E5208" w:rsidP="006B7C49">
            <w:pPr>
              <w:ind w:left="660"/>
              <w:rPr>
                <w:rFonts w:cs="Times New Roman"/>
                <w:lang w:val="sr-Cyrl-RS"/>
              </w:rPr>
            </w:pPr>
            <w:r w:rsidRPr="00B96F13">
              <w:rPr>
                <w:rFonts w:cs="Times New Roman"/>
                <w:lang w:val="sr-Cyrl-RS"/>
              </w:rPr>
              <w:t>Особа за контакт</w:t>
            </w:r>
          </w:p>
        </w:tc>
        <w:tc>
          <w:tcPr>
            <w:tcW w:w="5305" w:type="dxa"/>
            <w:gridSpan w:val="2"/>
            <w:tcBorders>
              <w:top w:val="nil"/>
              <w:left w:val="nil"/>
              <w:bottom w:val="single" w:sz="4" w:space="0" w:color="auto"/>
              <w:right w:val="single" w:sz="8" w:space="0" w:color="auto"/>
            </w:tcBorders>
            <w:noWrap/>
            <w:vAlign w:val="center"/>
          </w:tcPr>
          <w:p w:rsidR="002E5208" w:rsidRPr="00B96F13" w:rsidRDefault="002E5208" w:rsidP="006B7C49">
            <w:pPr>
              <w:rPr>
                <w:rFonts w:cs="Times New Roman"/>
                <w:lang w:val="sr-Cyrl-RS"/>
              </w:rPr>
            </w:pPr>
            <w:r w:rsidRPr="00B96F13">
              <w:rPr>
                <w:rFonts w:cs="Times New Roman"/>
                <w:lang w:val="sr-Cyrl-RS"/>
              </w:rPr>
              <w:t> </w:t>
            </w:r>
          </w:p>
        </w:tc>
      </w:tr>
      <w:tr w:rsidR="002E5208" w:rsidRPr="00B96F13" w:rsidTr="006B7C49">
        <w:trPr>
          <w:trHeight w:val="404"/>
        </w:trPr>
        <w:tc>
          <w:tcPr>
            <w:tcW w:w="4253" w:type="dxa"/>
            <w:tcBorders>
              <w:top w:val="nil"/>
              <w:left w:val="single" w:sz="8" w:space="0" w:color="auto"/>
              <w:bottom w:val="single" w:sz="4" w:space="0" w:color="auto"/>
              <w:right w:val="single" w:sz="4" w:space="0" w:color="auto"/>
            </w:tcBorders>
            <w:noWrap/>
            <w:vAlign w:val="center"/>
          </w:tcPr>
          <w:p w:rsidR="002E5208" w:rsidRPr="00B96F13" w:rsidRDefault="002E5208" w:rsidP="006B7C49">
            <w:pPr>
              <w:ind w:left="660"/>
              <w:rPr>
                <w:rFonts w:cs="Times New Roman"/>
                <w:lang w:val="sr-Cyrl-RS"/>
              </w:rPr>
            </w:pPr>
            <w:r w:rsidRPr="00B96F13">
              <w:rPr>
                <w:rFonts w:cs="Times New Roman"/>
                <w:lang w:val="sr-Cyrl-RS"/>
              </w:rPr>
              <w:t>Телефон</w:t>
            </w:r>
          </w:p>
        </w:tc>
        <w:tc>
          <w:tcPr>
            <w:tcW w:w="5305" w:type="dxa"/>
            <w:gridSpan w:val="2"/>
            <w:tcBorders>
              <w:top w:val="nil"/>
              <w:left w:val="nil"/>
              <w:bottom w:val="single" w:sz="4" w:space="0" w:color="auto"/>
              <w:right w:val="single" w:sz="8" w:space="0" w:color="auto"/>
            </w:tcBorders>
            <w:noWrap/>
            <w:vAlign w:val="center"/>
          </w:tcPr>
          <w:p w:rsidR="002E5208" w:rsidRPr="00B96F13" w:rsidRDefault="002E5208" w:rsidP="006B7C49">
            <w:pPr>
              <w:rPr>
                <w:rFonts w:cs="Times New Roman"/>
                <w:lang w:val="sr-Cyrl-RS"/>
              </w:rPr>
            </w:pPr>
            <w:r w:rsidRPr="00B96F13">
              <w:rPr>
                <w:rFonts w:cs="Times New Roman"/>
                <w:lang w:val="sr-Cyrl-RS"/>
              </w:rPr>
              <w:t> </w:t>
            </w:r>
          </w:p>
        </w:tc>
      </w:tr>
      <w:tr w:rsidR="002E5208" w:rsidRPr="00B96F13" w:rsidTr="006B7C49">
        <w:trPr>
          <w:trHeight w:val="404"/>
        </w:trPr>
        <w:tc>
          <w:tcPr>
            <w:tcW w:w="4253" w:type="dxa"/>
            <w:tcBorders>
              <w:top w:val="nil"/>
              <w:left w:val="single" w:sz="8" w:space="0" w:color="auto"/>
              <w:bottom w:val="single" w:sz="4" w:space="0" w:color="auto"/>
              <w:right w:val="single" w:sz="4" w:space="0" w:color="auto"/>
            </w:tcBorders>
            <w:noWrap/>
            <w:vAlign w:val="center"/>
          </w:tcPr>
          <w:p w:rsidR="002E5208" w:rsidRPr="00B96F13" w:rsidRDefault="002E5208" w:rsidP="006B7C49">
            <w:pPr>
              <w:ind w:left="660"/>
              <w:rPr>
                <w:rFonts w:cs="Times New Roman"/>
                <w:lang w:val="sr-Cyrl-RS"/>
              </w:rPr>
            </w:pPr>
            <w:r w:rsidRPr="00B96F13">
              <w:rPr>
                <w:rFonts w:cs="Times New Roman"/>
                <w:lang w:val="sr-Cyrl-RS"/>
              </w:rPr>
              <w:t>Телефакс</w:t>
            </w:r>
          </w:p>
        </w:tc>
        <w:tc>
          <w:tcPr>
            <w:tcW w:w="5305" w:type="dxa"/>
            <w:gridSpan w:val="2"/>
            <w:tcBorders>
              <w:top w:val="nil"/>
              <w:left w:val="nil"/>
              <w:bottom w:val="single" w:sz="4" w:space="0" w:color="auto"/>
              <w:right w:val="single" w:sz="8" w:space="0" w:color="auto"/>
            </w:tcBorders>
            <w:noWrap/>
            <w:vAlign w:val="center"/>
          </w:tcPr>
          <w:p w:rsidR="002E5208" w:rsidRPr="00B96F13" w:rsidRDefault="002E5208" w:rsidP="006B7C49">
            <w:pPr>
              <w:rPr>
                <w:rFonts w:cs="Times New Roman"/>
                <w:lang w:val="sr-Cyrl-RS"/>
              </w:rPr>
            </w:pPr>
            <w:r w:rsidRPr="00B96F13">
              <w:rPr>
                <w:rFonts w:cs="Times New Roman"/>
                <w:lang w:val="sr-Cyrl-RS"/>
              </w:rPr>
              <w:t> </w:t>
            </w:r>
          </w:p>
        </w:tc>
      </w:tr>
      <w:tr w:rsidR="002E5208" w:rsidRPr="00B96F13" w:rsidTr="006B7C49">
        <w:trPr>
          <w:trHeight w:val="404"/>
        </w:trPr>
        <w:tc>
          <w:tcPr>
            <w:tcW w:w="4253" w:type="dxa"/>
            <w:tcBorders>
              <w:top w:val="nil"/>
              <w:left w:val="single" w:sz="8" w:space="0" w:color="auto"/>
              <w:bottom w:val="single" w:sz="4" w:space="0" w:color="auto"/>
              <w:right w:val="single" w:sz="4" w:space="0" w:color="auto"/>
            </w:tcBorders>
            <w:noWrap/>
            <w:vAlign w:val="center"/>
          </w:tcPr>
          <w:p w:rsidR="002E5208" w:rsidRPr="00B96F13" w:rsidRDefault="002E5208" w:rsidP="006B7C49">
            <w:pPr>
              <w:ind w:left="660"/>
              <w:rPr>
                <w:rFonts w:cs="Times New Roman"/>
                <w:lang w:val="sr-Cyrl-RS"/>
              </w:rPr>
            </w:pPr>
            <w:r w:rsidRPr="00B96F13">
              <w:rPr>
                <w:rFonts w:cs="Times New Roman"/>
                <w:lang w:val="sr-Cyrl-RS"/>
              </w:rPr>
              <w:t>Електронска пошта</w:t>
            </w:r>
          </w:p>
        </w:tc>
        <w:tc>
          <w:tcPr>
            <w:tcW w:w="5305" w:type="dxa"/>
            <w:gridSpan w:val="2"/>
            <w:tcBorders>
              <w:top w:val="nil"/>
              <w:left w:val="nil"/>
              <w:bottom w:val="single" w:sz="4" w:space="0" w:color="auto"/>
              <w:right w:val="single" w:sz="8" w:space="0" w:color="auto"/>
            </w:tcBorders>
            <w:noWrap/>
            <w:vAlign w:val="center"/>
          </w:tcPr>
          <w:p w:rsidR="002E5208" w:rsidRPr="00B96F13" w:rsidRDefault="002E5208" w:rsidP="006B7C49">
            <w:pPr>
              <w:rPr>
                <w:rFonts w:cs="Times New Roman"/>
                <w:lang w:val="sr-Cyrl-RS"/>
              </w:rPr>
            </w:pPr>
            <w:r w:rsidRPr="00B96F13">
              <w:rPr>
                <w:rFonts w:cs="Times New Roman"/>
                <w:lang w:val="sr-Cyrl-RS"/>
              </w:rPr>
              <w:t> </w:t>
            </w:r>
          </w:p>
        </w:tc>
      </w:tr>
      <w:tr w:rsidR="002E5208" w:rsidRPr="00B96F13" w:rsidTr="006B7C49">
        <w:trPr>
          <w:trHeight w:val="404"/>
        </w:trPr>
        <w:tc>
          <w:tcPr>
            <w:tcW w:w="4253" w:type="dxa"/>
            <w:tcBorders>
              <w:top w:val="nil"/>
              <w:left w:val="single" w:sz="8" w:space="0" w:color="auto"/>
              <w:bottom w:val="single" w:sz="4" w:space="0" w:color="auto"/>
              <w:right w:val="single" w:sz="4" w:space="0" w:color="auto"/>
            </w:tcBorders>
            <w:noWrap/>
            <w:vAlign w:val="center"/>
          </w:tcPr>
          <w:p w:rsidR="002E5208" w:rsidRPr="00B96F13" w:rsidRDefault="002E5208" w:rsidP="006B7C49">
            <w:pPr>
              <w:ind w:left="660"/>
              <w:rPr>
                <w:rFonts w:cs="Times New Roman"/>
                <w:lang w:val="sr-Cyrl-RS"/>
              </w:rPr>
            </w:pPr>
            <w:r w:rsidRPr="00B96F13">
              <w:rPr>
                <w:rFonts w:cs="Times New Roman"/>
                <w:lang w:val="sr-Cyrl-RS"/>
              </w:rPr>
              <w:t xml:space="preserve">Рачун </w:t>
            </w:r>
          </w:p>
        </w:tc>
        <w:tc>
          <w:tcPr>
            <w:tcW w:w="5305" w:type="dxa"/>
            <w:gridSpan w:val="2"/>
            <w:tcBorders>
              <w:top w:val="nil"/>
              <w:left w:val="nil"/>
              <w:bottom w:val="single" w:sz="4" w:space="0" w:color="auto"/>
              <w:right w:val="single" w:sz="8" w:space="0" w:color="auto"/>
            </w:tcBorders>
            <w:noWrap/>
            <w:vAlign w:val="center"/>
          </w:tcPr>
          <w:p w:rsidR="002E5208" w:rsidRPr="00B96F13" w:rsidRDefault="002E5208" w:rsidP="006B7C49">
            <w:pPr>
              <w:rPr>
                <w:rFonts w:cs="Times New Roman"/>
                <w:lang w:val="sr-Cyrl-RS"/>
              </w:rPr>
            </w:pPr>
            <w:r w:rsidRPr="00B96F13">
              <w:rPr>
                <w:rFonts w:cs="Times New Roman"/>
                <w:lang w:val="sr-Cyrl-RS"/>
              </w:rPr>
              <w:t> </w:t>
            </w:r>
          </w:p>
        </w:tc>
      </w:tr>
      <w:tr w:rsidR="002E5208" w:rsidRPr="00B96F13" w:rsidTr="006B7C49">
        <w:trPr>
          <w:trHeight w:val="404"/>
        </w:trPr>
        <w:tc>
          <w:tcPr>
            <w:tcW w:w="4253" w:type="dxa"/>
            <w:tcBorders>
              <w:top w:val="nil"/>
              <w:left w:val="single" w:sz="8" w:space="0" w:color="auto"/>
              <w:bottom w:val="single" w:sz="4" w:space="0" w:color="auto"/>
              <w:right w:val="single" w:sz="4" w:space="0" w:color="auto"/>
            </w:tcBorders>
            <w:noWrap/>
            <w:vAlign w:val="center"/>
          </w:tcPr>
          <w:p w:rsidR="002E5208" w:rsidRPr="00B96F13" w:rsidRDefault="002E5208" w:rsidP="006B7C49">
            <w:pPr>
              <w:ind w:left="660"/>
              <w:rPr>
                <w:rFonts w:cs="Times New Roman"/>
                <w:lang w:val="sr-Cyrl-RS"/>
              </w:rPr>
            </w:pPr>
            <w:r w:rsidRPr="00B96F13">
              <w:rPr>
                <w:rFonts w:cs="Times New Roman"/>
                <w:lang w:val="sr-Cyrl-RS"/>
              </w:rPr>
              <w:t xml:space="preserve">Матични број </w:t>
            </w:r>
          </w:p>
        </w:tc>
        <w:tc>
          <w:tcPr>
            <w:tcW w:w="5305" w:type="dxa"/>
            <w:gridSpan w:val="2"/>
            <w:tcBorders>
              <w:top w:val="nil"/>
              <w:left w:val="nil"/>
              <w:bottom w:val="single" w:sz="4" w:space="0" w:color="auto"/>
              <w:right w:val="single" w:sz="8" w:space="0" w:color="auto"/>
            </w:tcBorders>
            <w:noWrap/>
            <w:vAlign w:val="center"/>
          </w:tcPr>
          <w:p w:rsidR="002E5208" w:rsidRPr="00B96F13" w:rsidRDefault="002E5208" w:rsidP="006B7C49">
            <w:pPr>
              <w:rPr>
                <w:rFonts w:cs="Times New Roman"/>
                <w:lang w:val="sr-Cyrl-RS"/>
              </w:rPr>
            </w:pPr>
            <w:r w:rsidRPr="00B96F13">
              <w:rPr>
                <w:rFonts w:cs="Times New Roman"/>
                <w:lang w:val="sr-Cyrl-RS"/>
              </w:rPr>
              <w:t> </w:t>
            </w:r>
          </w:p>
        </w:tc>
      </w:tr>
      <w:tr w:rsidR="002E5208" w:rsidRPr="00B96F13" w:rsidTr="006B7C49">
        <w:trPr>
          <w:trHeight w:val="404"/>
        </w:trPr>
        <w:tc>
          <w:tcPr>
            <w:tcW w:w="4253" w:type="dxa"/>
            <w:tcBorders>
              <w:top w:val="nil"/>
              <w:left w:val="single" w:sz="8" w:space="0" w:color="auto"/>
              <w:bottom w:val="single" w:sz="4" w:space="0" w:color="auto"/>
              <w:right w:val="single" w:sz="4" w:space="0" w:color="auto"/>
            </w:tcBorders>
            <w:noWrap/>
            <w:vAlign w:val="center"/>
          </w:tcPr>
          <w:p w:rsidR="002E5208" w:rsidRPr="00B96F13" w:rsidRDefault="002E5208" w:rsidP="006B7C49">
            <w:pPr>
              <w:ind w:left="660"/>
              <w:rPr>
                <w:rFonts w:cs="Times New Roman"/>
                <w:lang w:val="sr-Cyrl-RS"/>
              </w:rPr>
            </w:pPr>
            <w:r w:rsidRPr="00B96F13">
              <w:rPr>
                <w:rFonts w:cs="Times New Roman"/>
                <w:lang w:val="sr-Cyrl-RS"/>
              </w:rPr>
              <w:t>ПИБ</w:t>
            </w:r>
          </w:p>
        </w:tc>
        <w:tc>
          <w:tcPr>
            <w:tcW w:w="5305" w:type="dxa"/>
            <w:gridSpan w:val="2"/>
            <w:tcBorders>
              <w:top w:val="nil"/>
              <w:left w:val="nil"/>
              <w:bottom w:val="single" w:sz="4" w:space="0" w:color="auto"/>
              <w:right w:val="single" w:sz="8" w:space="0" w:color="auto"/>
            </w:tcBorders>
            <w:noWrap/>
            <w:vAlign w:val="center"/>
          </w:tcPr>
          <w:p w:rsidR="002E5208" w:rsidRPr="00B96F13" w:rsidRDefault="002E5208" w:rsidP="006B7C49">
            <w:pPr>
              <w:rPr>
                <w:rFonts w:cs="Times New Roman"/>
                <w:lang w:val="sr-Cyrl-RS"/>
              </w:rPr>
            </w:pPr>
            <w:r w:rsidRPr="00B96F13">
              <w:rPr>
                <w:rFonts w:cs="Times New Roman"/>
                <w:lang w:val="sr-Cyrl-RS"/>
              </w:rPr>
              <w:t> </w:t>
            </w:r>
          </w:p>
        </w:tc>
      </w:tr>
      <w:tr w:rsidR="002E5208" w:rsidRPr="00B96F13" w:rsidTr="006B7C49">
        <w:trPr>
          <w:trHeight w:val="404"/>
        </w:trPr>
        <w:tc>
          <w:tcPr>
            <w:tcW w:w="4253" w:type="dxa"/>
            <w:tcBorders>
              <w:top w:val="single" w:sz="4" w:space="0" w:color="auto"/>
              <w:left w:val="single" w:sz="8" w:space="0" w:color="auto"/>
              <w:bottom w:val="nil"/>
              <w:right w:val="single" w:sz="4" w:space="0" w:color="auto"/>
            </w:tcBorders>
            <w:noWrap/>
            <w:vAlign w:val="center"/>
          </w:tcPr>
          <w:p w:rsidR="002E5208" w:rsidRPr="00B96F13" w:rsidRDefault="002E5208" w:rsidP="006B7C49">
            <w:pPr>
              <w:ind w:left="662"/>
              <w:rPr>
                <w:rFonts w:cs="Times New Roman"/>
                <w:lang w:val="sr-Cyrl-RS"/>
              </w:rPr>
            </w:pPr>
            <w:r w:rsidRPr="00B96F13">
              <w:rPr>
                <w:rFonts w:cs="Times New Roman"/>
                <w:lang w:val="sr-Cyrl-RS"/>
              </w:rPr>
              <w:t>ПДВ-број</w:t>
            </w:r>
          </w:p>
        </w:tc>
        <w:tc>
          <w:tcPr>
            <w:tcW w:w="5305" w:type="dxa"/>
            <w:gridSpan w:val="2"/>
            <w:tcBorders>
              <w:top w:val="single" w:sz="4" w:space="0" w:color="auto"/>
              <w:left w:val="single" w:sz="4" w:space="0" w:color="auto"/>
              <w:bottom w:val="nil"/>
              <w:right w:val="single" w:sz="8" w:space="0" w:color="000000"/>
            </w:tcBorders>
            <w:vAlign w:val="center"/>
          </w:tcPr>
          <w:p w:rsidR="002E5208" w:rsidRPr="00B96F13" w:rsidRDefault="002E5208" w:rsidP="006B7C49">
            <w:pPr>
              <w:ind w:left="660"/>
              <w:rPr>
                <w:rFonts w:cs="Times New Roman"/>
                <w:lang w:val="sr-Cyrl-RS"/>
              </w:rPr>
            </w:pPr>
          </w:p>
        </w:tc>
      </w:tr>
      <w:tr w:rsidR="002E5208" w:rsidRPr="00B96F13" w:rsidTr="006B7C49">
        <w:trPr>
          <w:trHeight w:val="1151"/>
        </w:trPr>
        <w:tc>
          <w:tcPr>
            <w:tcW w:w="4253" w:type="dxa"/>
            <w:tcBorders>
              <w:top w:val="single" w:sz="4" w:space="0" w:color="auto"/>
              <w:left w:val="single" w:sz="8" w:space="0" w:color="auto"/>
              <w:bottom w:val="nil"/>
              <w:right w:val="single" w:sz="4" w:space="0" w:color="auto"/>
            </w:tcBorders>
            <w:noWrap/>
            <w:vAlign w:val="center"/>
          </w:tcPr>
          <w:p w:rsidR="002E5208" w:rsidRPr="00B96F13" w:rsidRDefault="002E5208" w:rsidP="006B7C49">
            <w:pPr>
              <w:ind w:left="662"/>
              <w:rPr>
                <w:rFonts w:cs="Times New Roman"/>
                <w:lang w:val="sr-Cyrl-RS"/>
              </w:rPr>
            </w:pPr>
            <w:r w:rsidRPr="00B96F13">
              <w:rPr>
                <w:rFonts w:cs="Times New Roman"/>
                <w:lang w:val="sr-Cyrl-RS"/>
              </w:rPr>
              <w:t>Учешће у реализацији уговора</w:t>
            </w:r>
          </w:p>
          <w:p w:rsidR="002E5208" w:rsidRPr="00B96F13" w:rsidRDefault="002E5208" w:rsidP="006B7C49">
            <w:pPr>
              <w:ind w:left="662"/>
              <w:rPr>
                <w:rFonts w:cs="Times New Roman"/>
                <w:lang w:val="sr-Cyrl-RS"/>
              </w:rPr>
            </w:pPr>
            <w:r w:rsidRPr="00B96F13">
              <w:rPr>
                <w:rFonts w:cs="Times New Roman"/>
                <w:lang w:val="sr-Cyrl-RS"/>
              </w:rPr>
              <w:t>(описати укратко улогу подизвођача или члана групе)</w:t>
            </w:r>
          </w:p>
        </w:tc>
        <w:tc>
          <w:tcPr>
            <w:tcW w:w="5305" w:type="dxa"/>
            <w:gridSpan w:val="2"/>
            <w:tcBorders>
              <w:top w:val="single" w:sz="4" w:space="0" w:color="auto"/>
              <w:left w:val="single" w:sz="4" w:space="0" w:color="auto"/>
              <w:bottom w:val="nil"/>
              <w:right w:val="single" w:sz="8" w:space="0" w:color="000000"/>
            </w:tcBorders>
            <w:vAlign w:val="bottom"/>
          </w:tcPr>
          <w:p w:rsidR="002E5208" w:rsidRPr="00B96F13" w:rsidRDefault="002E5208" w:rsidP="006B7C49">
            <w:pPr>
              <w:ind w:left="660"/>
              <w:jc w:val="center"/>
              <w:rPr>
                <w:rFonts w:cs="Times New Roman"/>
                <w:lang w:val="sr-Cyrl-RS"/>
              </w:rPr>
            </w:pPr>
          </w:p>
        </w:tc>
      </w:tr>
      <w:tr w:rsidR="002E5208" w:rsidRPr="00B96F13" w:rsidTr="006B7C49">
        <w:trPr>
          <w:trHeight w:val="420"/>
        </w:trPr>
        <w:tc>
          <w:tcPr>
            <w:tcW w:w="9558" w:type="dxa"/>
            <w:gridSpan w:val="3"/>
            <w:tcBorders>
              <w:top w:val="single" w:sz="4" w:space="0" w:color="auto"/>
              <w:left w:val="single" w:sz="8" w:space="0" w:color="auto"/>
              <w:bottom w:val="nil"/>
              <w:right w:val="single" w:sz="8" w:space="0" w:color="000000"/>
            </w:tcBorders>
            <w:noWrap/>
            <w:vAlign w:val="bottom"/>
          </w:tcPr>
          <w:p w:rsidR="002E5208" w:rsidRPr="00B96F13" w:rsidRDefault="002E5208" w:rsidP="006B7C49">
            <w:pPr>
              <w:ind w:left="660"/>
              <w:jc w:val="center"/>
              <w:rPr>
                <w:rFonts w:cs="Times New Roman"/>
                <w:lang w:val="sr-Cyrl-RS"/>
              </w:rPr>
            </w:pPr>
            <w:r w:rsidRPr="00B96F13">
              <w:rPr>
                <w:rFonts w:cs="Times New Roman"/>
                <w:lang w:val="sr-Cyrl-RS"/>
              </w:rPr>
              <w:t>Документа која су приложена у понуди одговарају оригиналима</w:t>
            </w:r>
          </w:p>
          <w:p w:rsidR="001C6660" w:rsidRPr="00B96F13" w:rsidRDefault="001C6660" w:rsidP="006B7C49">
            <w:pPr>
              <w:ind w:left="660"/>
              <w:jc w:val="center"/>
              <w:rPr>
                <w:rFonts w:cs="Times New Roman"/>
                <w:lang w:val="sr-Cyrl-RS"/>
              </w:rPr>
            </w:pPr>
          </w:p>
        </w:tc>
      </w:tr>
      <w:tr w:rsidR="002E5208" w:rsidRPr="00B96F13" w:rsidTr="001C6660">
        <w:trPr>
          <w:trHeight w:val="510"/>
        </w:trPr>
        <w:tc>
          <w:tcPr>
            <w:tcW w:w="5278" w:type="dxa"/>
            <w:gridSpan w:val="2"/>
            <w:tcBorders>
              <w:top w:val="nil"/>
              <w:left w:val="single" w:sz="8" w:space="0" w:color="auto"/>
              <w:bottom w:val="nil"/>
              <w:right w:val="nil"/>
            </w:tcBorders>
            <w:noWrap/>
            <w:vAlign w:val="center"/>
          </w:tcPr>
          <w:p w:rsidR="002E5208" w:rsidRPr="00B96F13" w:rsidRDefault="002E5208" w:rsidP="001C6660">
            <w:pPr>
              <w:ind w:left="660"/>
              <w:rPr>
                <w:rFonts w:cs="Times New Roman"/>
                <w:lang w:val="sr-Cyrl-RS"/>
              </w:rPr>
            </w:pPr>
            <w:r w:rsidRPr="00B96F13">
              <w:rPr>
                <w:rFonts w:cs="Times New Roman"/>
                <w:lang w:val="sr-Cyrl-RS"/>
              </w:rPr>
              <w:t>Датум:</w:t>
            </w:r>
          </w:p>
          <w:p w:rsidR="001C6660" w:rsidRPr="00B96F13" w:rsidRDefault="001C6660" w:rsidP="001C6660">
            <w:pPr>
              <w:ind w:left="660"/>
              <w:rPr>
                <w:rFonts w:cs="Times New Roman"/>
                <w:lang w:val="sr-Cyrl-RS"/>
              </w:rPr>
            </w:pPr>
          </w:p>
          <w:p w:rsidR="001C6660" w:rsidRPr="00B96F13" w:rsidRDefault="001C6660" w:rsidP="001C6660">
            <w:pPr>
              <w:ind w:left="660"/>
              <w:rPr>
                <w:rFonts w:cs="Times New Roman"/>
                <w:lang w:val="sr-Cyrl-RS"/>
              </w:rPr>
            </w:pPr>
            <w:r w:rsidRPr="00B96F13">
              <w:rPr>
                <w:rFonts w:cs="Times New Roman"/>
                <w:lang w:val="sr-Cyrl-RS"/>
              </w:rPr>
              <w:t>_________________</w:t>
            </w:r>
          </w:p>
        </w:tc>
        <w:tc>
          <w:tcPr>
            <w:tcW w:w="4280" w:type="dxa"/>
            <w:tcBorders>
              <w:top w:val="nil"/>
              <w:left w:val="nil"/>
              <w:bottom w:val="nil"/>
              <w:right w:val="single" w:sz="8" w:space="0" w:color="auto"/>
            </w:tcBorders>
            <w:noWrap/>
            <w:vAlign w:val="center"/>
          </w:tcPr>
          <w:p w:rsidR="002E5208" w:rsidRPr="00B96F13" w:rsidRDefault="002E5208" w:rsidP="001C6660">
            <w:pPr>
              <w:rPr>
                <w:rFonts w:cs="Times New Roman"/>
                <w:lang w:val="sr-Cyrl-RS"/>
              </w:rPr>
            </w:pPr>
            <w:r w:rsidRPr="00B96F13">
              <w:rPr>
                <w:rFonts w:cs="Times New Roman"/>
                <w:lang w:val="sr-Cyrl-RS"/>
              </w:rPr>
              <w:t>Потпис овлашћеног лица:</w:t>
            </w:r>
          </w:p>
          <w:p w:rsidR="001C6660" w:rsidRPr="00B96F13" w:rsidRDefault="001C6660" w:rsidP="001C6660">
            <w:pPr>
              <w:rPr>
                <w:rFonts w:cs="Times New Roman"/>
                <w:lang w:val="sr-Cyrl-RS"/>
              </w:rPr>
            </w:pPr>
          </w:p>
          <w:p w:rsidR="001C6660" w:rsidRPr="00B96F13" w:rsidRDefault="001C6660" w:rsidP="001C6660">
            <w:pPr>
              <w:rPr>
                <w:rFonts w:cs="Times New Roman"/>
                <w:lang w:val="sr-Cyrl-RS"/>
              </w:rPr>
            </w:pPr>
            <w:r w:rsidRPr="00B96F13">
              <w:rPr>
                <w:rFonts w:cs="Times New Roman"/>
                <w:lang w:val="sr-Cyrl-RS"/>
              </w:rPr>
              <w:t>______________________</w:t>
            </w:r>
          </w:p>
        </w:tc>
      </w:tr>
      <w:tr w:rsidR="002E5208" w:rsidRPr="00B96F13" w:rsidTr="001C6660">
        <w:trPr>
          <w:trHeight w:val="927"/>
        </w:trPr>
        <w:tc>
          <w:tcPr>
            <w:tcW w:w="9558" w:type="dxa"/>
            <w:gridSpan w:val="3"/>
            <w:tcBorders>
              <w:top w:val="nil"/>
              <w:left w:val="single" w:sz="8" w:space="0" w:color="auto"/>
              <w:bottom w:val="single" w:sz="8" w:space="0" w:color="auto"/>
              <w:right w:val="single" w:sz="8" w:space="0" w:color="000000"/>
            </w:tcBorders>
            <w:noWrap/>
            <w:vAlign w:val="center"/>
          </w:tcPr>
          <w:p w:rsidR="002E5208" w:rsidRPr="00B96F13" w:rsidRDefault="002E5208" w:rsidP="001C6660">
            <w:pPr>
              <w:ind w:left="660"/>
              <w:rPr>
                <w:rFonts w:cs="Times New Roman"/>
                <w:lang w:val="sr-Cyrl-RS"/>
              </w:rPr>
            </w:pPr>
            <w:r w:rsidRPr="00B96F13">
              <w:rPr>
                <w:rFonts w:cs="Times New Roman"/>
                <w:lang w:val="sr-Cyrl-RS"/>
              </w:rPr>
              <w:t>Печат:</w:t>
            </w:r>
          </w:p>
        </w:tc>
      </w:tr>
    </w:tbl>
    <w:p w:rsidR="002E5208" w:rsidRPr="00B96F13" w:rsidRDefault="002E5208" w:rsidP="002E5208">
      <w:pPr>
        <w:tabs>
          <w:tab w:val="left" w:pos="405"/>
        </w:tabs>
        <w:rPr>
          <w:rFonts w:cs="Times New Roman"/>
          <w:lang w:val="sr-Cyrl-RS"/>
        </w:rPr>
      </w:pPr>
    </w:p>
    <w:p w:rsidR="002E5208" w:rsidRPr="00B96F13" w:rsidRDefault="002E5208" w:rsidP="009367D8">
      <w:pPr>
        <w:pStyle w:val="JNclan1"/>
      </w:pPr>
      <w:r w:rsidRPr="00B96F13">
        <w:rPr>
          <w:b/>
        </w:rPr>
        <w:t>НАПОМЕНА</w:t>
      </w:r>
      <w:r w:rsidRPr="00B96F13">
        <w:t>: Попуњавају само они понуђачи који наступају са подизвођачем или као заједничка понуда. Уколико понуђач ангажује више подизвођача образац копират</w:t>
      </w:r>
      <w:r w:rsidR="00FA75C7" w:rsidRPr="00B96F13">
        <w:t>и.</w:t>
      </w:r>
    </w:p>
    <w:p w:rsidR="00C11D10" w:rsidRPr="00B96F13" w:rsidRDefault="002E5208" w:rsidP="00C11D10">
      <w:pPr>
        <w:rPr>
          <w:rFonts w:cs="Times New Roman"/>
          <w:lang w:val="sr-Cyrl-RS"/>
        </w:rPr>
      </w:pPr>
      <w:r w:rsidRPr="00B96F13">
        <w:rPr>
          <w:rFonts w:cs="Times New Roman"/>
          <w:lang w:val="sr-Cyrl-RS"/>
        </w:rPr>
        <w:br w:type="page"/>
      </w:r>
    </w:p>
    <w:p w:rsidR="00B07862" w:rsidRPr="00B96F13" w:rsidRDefault="00123CAD" w:rsidP="00055BC3">
      <w:pPr>
        <w:pStyle w:val="Heading2"/>
        <w:framePr w:wrap="notBeside"/>
        <w:rPr>
          <w:lang w:val="sr-Cyrl-RS"/>
        </w:rPr>
      </w:pPr>
      <w:bookmarkStart w:id="120" w:name="_Toc369386409"/>
      <w:bookmarkStart w:id="121" w:name="_Toc369387555"/>
      <w:bookmarkStart w:id="122" w:name="_Toc370294170"/>
      <w:r w:rsidRPr="00B96F13">
        <w:rPr>
          <w:lang w:val="sr-Cyrl-RS"/>
        </w:rPr>
        <w:lastRenderedPageBreak/>
        <w:t>Образац</w:t>
      </w:r>
      <w:r w:rsidR="003B0368" w:rsidRPr="00B96F13">
        <w:rPr>
          <w:lang w:val="sr-Cyrl-RS"/>
        </w:rPr>
        <w:t xml:space="preserve"> </w:t>
      </w:r>
      <w:r w:rsidR="00055BC3" w:rsidRPr="00B96F13">
        <w:rPr>
          <w:lang w:val="sr-Cyrl-RS"/>
        </w:rPr>
        <w:t xml:space="preserve">3 </w:t>
      </w:r>
      <w:r w:rsidR="00FB722D" w:rsidRPr="00B96F13">
        <w:rPr>
          <w:lang w:val="sr-Cyrl-RS"/>
        </w:rPr>
        <w:t xml:space="preserve">- </w:t>
      </w:r>
      <w:r w:rsidR="00847D06">
        <w:rPr>
          <w:lang w:val="sr-Cyrl-RS"/>
        </w:rPr>
        <w:t>И</w:t>
      </w:r>
      <w:r w:rsidR="00F9087A" w:rsidRPr="00B96F13">
        <w:rPr>
          <w:lang w:val="sr-Cyrl-RS"/>
        </w:rPr>
        <w:t>зјава понуђача о испуњавању услова</w:t>
      </w:r>
      <w:bookmarkEnd w:id="120"/>
      <w:bookmarkEnd w:id="121"/>
      <w:bookmarkEnd w:id="122"/>
      <w:r w:rsidR="003C2E6C" w:rsidRPr="00B96F13">
        <w:rPr>
          <w:lang w:val="sr-Cyrl-RS"/>
        </w:rPr>
        <w:t xml:space="preserve"> </w:t>
      </w:r>
    </w:p>
    <w:p w:rsidR="00B07862" w:rsidRPr="00B96F13" w:rsidRDefault="00B07862" w:rsidP="00B07862">
      <w:pPr>
        <w:autoSpaceDE w:val="0"/>
        <w:autoSpaceDN w:val="0"/>
        <w:adjustRightInd w:val="0"/>
        <w:jc w:val="center"/>
        <w:rPr>
          <w:rFonts w:cs="Times New Roman"/>
          <w:b/>
          <w:bCs/>
          <w:iCs/>
          <w:lang w:val="sr-Cyrl-RS"/>
        </w:rPr>
      </w:pPr>
    </w:p>
    <w:p w:rsidR="00B07862" w:rsidRPr="00B96F13" w:rsidRDefault="00B07862" w:rsidP="00B07862">
      <w:pPr>
        <w:autoSpaceDE w:val="0"/>
        <w:autoSpaceDN w:val="0"/>
        <w:adjustRightInd w:val="0"/>
        <w:jc w:val="center"/>
        <w:rPr>
          <w:rFonts w:cs="Times New Roman"/>
          <w:b/>
          <w:bCs/>
          <w:iCs/>
          <w:lang w:val="sr-Cyrl-RS"/>
        </w:rPr>
      </w:pPr>
      <w:r w:rsidRPr="00B96F13">
        <w:rPr>
          <w:rFonts w:cs="Times New Roman"/>
          <w:b/>
          <w:bCs/>
          <w:iCs/>
          <w:lang w:val="sr-Cyrl-RS"/>
        </w:rPr>
        <w:t>ИЗЈАВА ПОНУЂАЧА</w:t>
      </w:r>
    </w:p>
    <w:p w:rsidR="00B07862" w:rsidRPr="00B96F13" w:rsidRDefault="00B07862" w:rsidP="00B07862">
      <w:pPr>
        <w:autoSpaceDE w:val="0"/>
        <w:autoSpaceDN w:val="0"/>
        <w:adjustRightInd w:val="0"/>
        <w:jc w:val="center"/>
        <w:rPr>
          <w:rFonts w:cs="Times New Roman"/>
          <w:b/>
          <w:bCs/>
          <w:iCs/>
          <w:lang w:val="sr-Cyrl-RS"/>
        </w:rPr>
      </w:pPr>
      <w:r w:rsidRPr="00B96F13">
        <w:rPr>
          <w:rFonts w:cs="Times New Roman"/>
          <w:b/>
          <w:bCs/>
          <w:iCs/>
          <w:lang w:val="sr-Cyrl-RS"/>
        </w:rPr>
        <w:t>О ИСПУЊАВАЊУ УСЛОВА ИЗ ЧЛ. 75. И 76. ЗАКОНА У ПОСТУПКУ ЈАВНЕ</w:t>
      </w:r>
    </w:p>
    <w:p w:rsidR="00B07862" w:rsidRPr="00B96F13" w:rsidRDefault="00B07862" w:rsidP="00B07862">
      <w:pPr>
        <w:autoSpaceDE w:val="0"/>
        <w:autoSpaceDN w:val="0"/>
        <w:adjustRightInd w:val="0"/>
        <w:jc w:val="center"/>
        <w:rPr>
          <w:rFonts w:cs="Times New Roman"/>
          <w:b/>
          <w:bCs/>
          <w:iCs/>
          <w:lang w:val="sr-Cyrl-RS"/>
        </w:rPr>
      </w:pPr>
      <w:r w:rsidRPr="00B96F13">
        <w:rPr>
          <w:rFonts w:cs="Times New Roman"/>
          <w:b/>
          <w:bCs/>
          <w:iCs/>
          <w:lang w:val="sr-Cyrl-RS"/>
        </w:rPr>
        <w:t>НАБАВКЕ МАЛЕ ВРЕДНОСТИ</w:t>
      </w:r>
    </w:p>
    <w:p w:rsidR="00B07862" w:rsidRPr="00B96F13" w:rsidRDefault="00B07862" w:rsidP="00B07862">
      <w:pPr>
        <w:autoSpaceDE w:val="0"/>
        <w:autoSpaceDN w:val="0"/>
        <w:adjustRightInd w:val="0"/>
        <w:rPr>
          <w:rFonts w:cs="Times New Roman"/>
          <w:b/>
          <w:bCs/>
          <w:iCs/>
          <w:lang w:val="sr-Cyrl-RS"/>
        </w:rPr>
      </w:pPr>
    </w:p>
    <w:p w:rsidR="00B07862" w:rsidRPr="00B96F13" w:rsidRDefault="00B07862" w:rsidP="00B07862">
      <w:pPr>
        <w:autoSpaceDE w:val="0"/>
        <w:autoSpaceDN w:val="0"/>
        <w:adjustRightInd w:val="0"/>
        <w:rPr>
          <w:rFonts w:cs="Times New Roman"/>
          <w:bCs/>
          <w:iCs/>
          <w:lang w:val="sr-Cyrl-RS"/>
        </w:rPr>
      </w:pPr>
      <w:r w:rsidRPr="00B96F13">
        <w:rPr>
          <w:rFonts w:cs="Times New Roman"/>
          <w:bCs/>
          <w:iCs/>
          <w:lang w:val="sr-Cyrl-RS"/>
        </w:rPr>
        <w:t>У складу са чланом 77. став 4. Закона, под пуном материјалном и кривичном одговорношћу, као заступник понуђача, дајем следећу</w:t>
      </w:r>
    </w:p>
    <w:p w:rsidR="00B07862" w:rsidRPr="00B96F13" w:rsidRDefault="00B07862" w:rsidP="00B07862">
      <w:pPr>
        <w:autoSpaceDE w:val="0"/>
        <w:autoSpaceDN w:val="0"/>
        <w:adjustRightInd w:val="0"/>
        <w:rPr>
          <w:rFonts w:cs="Times New Roman"/>
          <w:b/>
          <w:bCs/>
          <w:iCs/>
          <w:lang w:val="sr-Cyrl-RS"/>
        </w:rPr>
      </w:pPr>
    </w:p>
    <w:p w:rsidR="00B07862" w:rsidRPr="00B96F13" w:rsidRDefault="00B07862" w:rsidP="00B07862">
      <w:pPr>
        <w:autoSpaceDE w:val="0"/>
        <w:autoSpaceDN w:val="0"/>
        <w:adjustRightInd w:val="0"/>
        <w:jc w:val="center"/>
        <w:rPr>
          <w:rFonts w:cs="Times New Roman"/>
          <w:b/>
          <w:bCs/>
          <w:iCs/>
          <w:lang w:val="sr-Cyrl-RS"/>
        </w:rPr>
      </w:pPr>
      <w:r w:rsidRPr="00B96F13">
        <w:rPr>
          <w:rFonts w:cs="Times New Roman"/>
          <w:b/>
          <w:bCs/>
          <w:iCs/>
          <w:lang w:val="sr-Cyrl-RS"/>
        </w:rPr>
        <w:t>И З Ј А В У</w:t>
      </w:r>
    </w:p>
    <w:p w:rsidR="00B07862" w:rsidRPr="00B96F13" w:rsidRDefault="00B07862" w:rsidP="00B07862">
      <w:pPr>
        <w:autoSpaceDE w:val="0"/>
        <w:autoSpaceDN w:val="0"/>
        <w:adjustRightInd w:val="0"/>
        <w:rPr>
          <w:rFonts w:cs="Times New Roman"/>
          <w:b/>
          <w:bCs/>
          <w:iCs/>
          <w:lang w:val="sr-Cyrl-RS"/>
        </w:rPr>
      </w:pPr>
    </w:p>
    <w:p w:rsidR="00B07862" w:rsidRPr="00B96F13" w:rsidRDefault="00B07862" w:rsidP="00B07862">
      <w:pPr>
        <w:autoSpaceDE w:val="0"/>
        <w:autoSpaceDN w:val="0"/>
        <w:adjustRightInd w:val="0"/>
        <w:rPr>
          <w:rFonts w:cs="Times New Roman"/>
          <w:bCs/>
          <w:iCs/>
          <w:lang w:val="sr-Cyrl-RS"/>
        </w:rPr>
      </w:pPr>
      <w:r w:rsidRPr="00B96F13">
        <w:rPr>
          <w:rFonts w:cs="Times New Roman"/>
          <w:bCs/>
          <w:iCs/>
          <w:lang w:val="sr-Cyrl-RS"/>
        </w:rPr>
        <w:t>Понуђач</w:t>
      </w:r>
      <w:r w:rsidR="006A0AEF" w:rsidRPr="00B96F13">
        <w:rPr>
          <w:rFonts w:cs="Times New Roman"/>
          <w:bCs/>
          <w:iCs/>
          <w:lang w:val="sr-Cyrl-RS"/>
        </w:rPr>
        <w:t xml:space="preserve"> </w:t>
      </w:r>
      <w:r w:rsidRPr="00B96F13">
        <w:rPr>
          <w:rFonts w:cs="Times New Roman"/>
          <w:bCs/>
          <w:i/>
          <w:iCs/>
          <w:lang w:val="sr-Cyrl-RS"/>
        </w:rPr>
        <w:t xml:space="preserve">_____________________________________________[навести назив понуђача] </w:t>
      </w:r>
      <w:r w:rsidRPr="00B96F13">
        <w:rPr>
          <w:rFonts w:cs="Times New Roman"/>
          <w:bCs/>
          <w:iCs/>
          <w:lang w:val="sr-Cyrl-RS"/>
        </w:rPr>
        <w:t>у поступку јавне набавке – Набавка телекомуникационог и интернет сервис</w:t>
      </w:r>
      <w:r w:rsidR="00A33911" w:rsidRPr="00B96F13">
        <w:rPr>
          <w:rFonts w:cs="Times New Roman"/>
          <w:bCs/>
          <w:iCs/>
          <w:lang w:val="sr-Cyrl-RS"/>
        </w:rPr>
        <w:t xml:space="preserve">а за </w:t>
      </w:r>
      <w:r w:rsidR="008419A7">
        <w:rPr>
          <w:rFonts w:cs="Times New Roman"/>
          <w:bCs/>
          <w:iCs/>
          <w:lang w:val="sr-Cyrl-RS"/>
        </w:rPr>
        <w:t>потребе пословања ЈУП истраживање и развој</w:t>
      </w:r>
      <w:r w:rsidRPr="00B96F13">
        <w:rPr>
          <w:rFonts w:cs="Times New Roman"/>
          <w:bCs/>
          <w:iCs/>
          <w:lang w:val="sr-Cyrl-RS"/>
        </w:rPr>
        <w:t xml:space="preserve"> број: </w:t>
      </w:r>
      <w:r w:rsidR="005C4262" w:rsidRPr="00B96F13">
        <w:rPr>
          <w:lang w:val="sr-Cyrl-RS"/>
        </w:rPr>
        <w:t>ЈНМВ</w:t>
      </w:r>
      <w:r w:rsidR="00FA1CCB" w:rsidRPr="00B96F13">
        <w:rPr>
          <w:lang w:val="sr-Cyrl-RS"/>
        </w:rPr>
        <w:t xml:space="preserve"> 05/2013</w:t>
      </w:r>
      <w:r w:rsidRPr="00B96F13">
        <w:rPr>
          <w:rFonts w:cs="Times New Roman"/>
          <w:bCs/>
          <w:iCs/>
          <w:lang w:val="sr-Cyrl-RS"/>
        </w:rPr>
        <w:t>, испуњава све услове из чл. 75. и 76. Закона, односно услове дефинисане конкурсном документацијом за предметну јавну набавку, и то:</w:t>
      </w:r>
    </w:p>
    <w:p w:rsidR="00B07862" w:rsidRPr="00B96F13" w:rsidRDefault="00CD1381"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д</w:t>
      </w:r>
      <w:r w:rsidR="00B07862" w:rsidRPr="00B96F13">
        <w:rPr>
          <w:rFonts w:cs="Times New Roman"/>
          <w:bCs/>
          <w:iCs/>
          <w:lang w:val="sr-Cyrl-RS"/>
        </w:rPr>
        <w:t>а је регистрован код АПР-а односно уписан у одговарајући регистар;</w:t>
      </w:r>
    </w:p>
    <w:p w:rsidR="00B07862" w:rsidRPr="00B96F13" w:rsidRDefault="00CD1381"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д</w:t>
      </w:r>
      <w:r w:rsidR="00B07862" w:rsidRPr="00B96F13">
        <w:rPr>
          <w:rFonts w:cs="Times New Roman"/>
          <w:bCs/>
          <w:iCs/>
          <w:lang w:val="sr-Cyrl-RS"/>
        </w:rPr>
        <w:t>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00B07862" w:rsidRPr="00B96F13">
        <w:rPr>
          <w:rFonts w:cs="Times New Roman"/>
          <w:bCs/>
          <w:i/>
          <w:iCs/>
          <w:lang w:val="sr-Cyrl-RS"/>
        </w:rPr>
        <w:t>;</w:t>
      </w:r>
    </w:p>
    <w:p w:rsidR="00B07862" w:rsidRPr="00B96F13" w:rsidRDefault="00CD1381"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д</w:t>
      </w:r>
      <w:r w:rsidR="00B07862" w:rsidRPr="00B96F13">
        <w:rPr>
          <w:rFonts w:cs="Times New Roman"/>
          <w:bCs/>
          <w:iCs/>
          <w:lang w:val="sr-Cyrl-RS"/>
        </w:rPr>
        <w:t>а му није изречена мера забране обављања делатности, која је на снази у време објављивања позива за подношење понуде</w:t>
      </w:r>
      <w:r w:rsidR="00B07862" w:rsidRPr="00B96F13">
        <w:rPr>
          <w:rFonts w:cs="Times New Roman"/>
          <w:bCs/>
          <w:i/>
          <w:iCs/>
          <w:lang w:val="sr-Cyrl-RS"/>
        </w:rPr>
        <w:t>;</w:t>
      </w:r>
    </w:p>
    <w:p w:rsidR="00B07862" w:rsidRPr="00B96F13" w:rsidRDefault="00CD1381"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д</w:t>
      </w:r>
      <w:r w:rsidR="00B07862" w:rsidRPr="00B96F13">
        <w:rPr>
          <w:rFonts w:cs="Times New Roman"/>
          <w:bCs/>
          <w:iCs/>
          <w:lang w:val="sr-Cyrl-RS"/>
        </w:rPr>
        <w:t>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00B07862" w:rsidRPr="00B96F13">
        <w:rPr>
          <w:rFonts w:cs="Times New Roman"/>
          <w:bCs/>
          <w:i/>
          <w:iCs/>
          <w:lang w:val="sr-Cyrl-RS"/>
        </w:rPr>
        <w:t>;</w:t>
      </w:r>
    </w:p>
    <w:p w:rsidR="00B07862" w:rsidRPr="00B96F13" w:rsidRDefault="00CD1381"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п</w:t>
      </w:r>
      <w:r w:rsidR="00B07862" w:rsidRPr="00B96F13">
        <w:rPr>
          <w:rFonts w:cs="Times New Roman"/>
          <w:bCs/>
          <w:iCs/>
          <w:lang w:val="sr-Cyrl-RS"/>
        </w:rPr>
        <w:t>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00B07862" w:rsidRPr="00B96F13">
        <w:rPr>
          <w:rFonts w:cs="Times New Roman"/>
          <w:bCs/>
          <w:i/>
          <w:iCs/>
          <w:lang w:val="sr-Cyrl-RS"/>
        </w:rPr>
        <w:t>.</w:t>
      </w:r>
    </w:p>
    <w:p w:rsidR="00B07862" w:rsidRPr="00B96F13" w:rsidRDefault="00CD1381" w:rsidP="00F669FE">
      <w:pPr>
        <w:pStyle w:val="ListParagraph"/>
        <w:numPr>
          <w:ilvl w:val="0"/>
          <w:numId w:val="6"/>
        </w:numPr>
        <w:autoSpaceDE w:val="0"/>
        <w:autoSpaceDN w:val="0"/>
        <w:adjustRightInd w:val="0"/>
        <w:rPr>
          <w:rFonts w:cs="Times New Roman"/>
          <w:bCs/>
          <w:iCs/>
          <w:lang w:val="sr-Cyrl-RS"/>
        </w:rPr>
      </w:pPr>
      <w:r w:rsidRPr="00B96F13">
        <w:rPr>
          <w:rFonts w:cs="Times New Roman"/>
          <w:bCs/>
          <w:iCs/>
          <w:lang w:val="sr-Cyrl-RS"/>
        </w:rPr>
        <w:t>д</w:t>
      </w:r>
      <w:r w:rsidR="00B07862" w:rsidRPr="00B96F13">
        <w:rPr>
          <w:rFonts w:cs="Times New Roman"/>
          <w:bCs/>
          <w:iCs/>
          <w:lang w:val="sr-Cyrl-RS"/>
        </w:rPr>
        <w:t>а располаже неопходним финансијски и пословним капацитетом, сматраће се уколико је друштво остварило пословни приход у минималном износу од 10.000.000 динара у обављању делатности</w:t>
      </w:r>
      <w:r w:rsidR="006A0AEF" w:rsidRPr="00B96F13">
        <w:rPr>
          <w:rFonts w:cs="Times New Roman"/>
          <w:bCs/>
          <w:iCs/>
          <w:lang w:val="sr-Cyrl-RS"/>
        </w:rPr>
        <w:t xml:space="preserve"> </w:t>
      </w:r>
      <w:r w:rsidR="00B07862" w:rsidRPr="00B96F13">
        <w:rPr>
          <w:rFonts w:cs="Times New Roman"/>
          <w:bCs/>
          <w:iCs/>
          <w:lang w:val="sr-Cyrl-RS"/>
        </w:rPr>
        <w:t xml:space="preserve">у 2012. години; </w:t>
      </w:r>
    </w:p>
    <w:p w:rsidR="00B07862" w:rsidRPr="00B96F13" w:rsidRDefault="00CD1381" w:rsidP="00F669FE">
      <w:pPr>
        <w:pStyle w:val="ListParagraph"/>
        <w:numPr>
          <w:ilvl w:val="0"/>
          <w:numId w:val="6"/>
        </w:numPr>
        <w:autoSpaceDE w:val="0"/>
        <w:autoSpaceDN w:val="0"/>
        <w:adjustRightInd w:val="0"/>
        <w:rPr>
          <w:rFonts w:cs="Times New Roman"/>
          <w:bCs/>
          <w:iCs/>
          <w:lang w:val="sr-Cyrl-RS"/>
        </w:rPr>
      </w:pPr>
      <w:r w:rsidRPr="00B96F13">
        <w:rPr>
          <w:rFonts w:cs="Times New Roman"/>
          <w:bCs/>
          <w:iCs/>
          <w:lang w:val="sr-Cyrl-RS"/>
        </w:rPr>
        <w:t>д</w:t>
      </w:r>
      <w:r w:rsidR="00B07862" w:rsidRPr="00B96F13">
        <w:rPr>
          <w:rFonts w:cs="Times New Roman"/>
          <w:bCs/>
          <w:iCs/>
          <w:lang w:val="sr-Cyrl-RS"/>
        </w:rPr>
        <w:t xml:space="preserve">а располаже неопходним пословним капацитетом – да достави листу најважнијих </w:t>
      </w:r>
      <w:r w:rsidR="00F401B3" w:rsidRPr="00B96F13">
        <w:rPr>
          <w:rFonts w:cs="Times New Roman"/>
          <w:bCs/>
          <w:iCs/>
          <w:lang w:val="sr-Cyrl-RS"/>
        </w:rPr>
        <w:t>Прималац услуге</w:t>
      </w:r>
      <w:r w:rsidR="00B07862" w:rsidRPr="00B96F13">
        <w:rPr>
          <w:rFonts w:cs="Times New Roman"/>
          <w:bCs/>
          <w:iCs/>
          <w:lang w:val="sr-Cyrl-RS"/>
        </w:rPr>
        <w:t xml:space="preserve"> услуга у претходне године;</w:t>
      </w:r>
      <w:r w:rsidR="006A0AEF" w:rsidRPr="00B96F13">
        <w:rPr>
          <w:rFonts w:cs="Times New Roman"/>
          <w:bCs/>
          <w:iCs/>
          <w:lang w:val="sr-Cyrl-RS"/>
        </w:rPr>
        <w:t xml:space="preserve"> </w:t>
      </w:r>
    </w:p>
    <w:p w:rsidR="00B07862" w:rsidRPr="00B96F13" w:rsidRDefault="00CD1381" w:rsidP="00F669FE">
      <w:pPr>
        <w:pStyle w:val="ListParagraph"/>
        <w:numPr>
          <w:ilvl w:val="0"/>
          <w:numId w:val="6"/>
        </w:numPr>
        <w:autoSpaceDE w:val="0"/>
        <w:autoSpaceDN w:val="0"/>
        <w:adjustRightInd w:val="0"/>
        <w:rPr>
          <w:rFonts w:cs="Times New Roman"/>
          <w:bCs/>
          <w:iCs/>
          <w:lang w:val="sr-Cyrl-RS"/>
        </w:rPr>
      </w:pPr>
      <w:r w:rsidRPr="00B96F13">
        <w:rPr>
          <w:rFonts w:cs="Times New Roman"/>
          <w:bCs/>
          <w:iCs/>
          <w:lang w:val="sr-Cyrl-RS"/>
        </w:rPr>
        <w:t>д</w:t>
      </w:r>
      <w:r w:rsidR="00B07862" w:rsidRPr="00B96F13">
        <w:rPr>
          <w:rFonts w:cs="Times New Roman"/>
          <w:bCs/>
          <w:iCs/>
          <w:lang w:val="sr-Cyrl-RS"/>
        </w:rPr>
        <w:t>а располаже неопходним кадровским капацитетом и поседује најмање 40 запослених.</w:t>
      </w:r>
    </w:p>
    <w:p w:rsidR="00B07862" w:rsidRPr="00B96F13" w:rsidRDefault="00B07862" w:rsidP="00B07862">
      <w:pPr>
        <w:autoSpaceDE w:val="0"/>
        <w:autoSpaceDN w:val="0"/>
        <w:adjustRightInd w:val="0"/>
        <w:rPr>
          <w:rFonts w:cs="Times New Roman"/>
          <w:b/>
          <w:bCs/>
          <w:i/>
          <w:iCs/>
          <w:lang w:val="sr-Cyrl-RS"/>
        </w:rPr>
      </w:pPr>
    </w:p>
    <w:p w:rsidR="00B07862" w:rsidRPr="00B96F13" w:rsidRDefault="00B07862" w:rsidP="00B07862">
      <w:pPr>
        <w:autoSpaceDE w:val="0"/>
        <w:autoSpaceDN w:val="0"/>
        <w:adjustRightInd w:val="0"/>
        <w:rPr>
          <w:rFonts w:cs="Times New Roman"/>
          <w:b/>
          <w:bCs/>
          <w:i/>
          <w:iCs/>
          <w:lang w:val="sr-Cyrl-RS"/>
        </w:rPr>
      </w:pPr>
    </w:p>
    <w:p w:rsidR="00B07862" w:rsidRPr="00B96F13" w:rsidRDefault="00B07862" w:rsidP="00B07862">
      <w:pPr>
        <w:autoSpaceDE w:val="0"/>
        <w:autoSpaceDN w:val="0"/>
        <w:adjustRightInd w:val="0"/>
        <w:rPr>
          <w:rFonts w:cs="Times New Roman"/>
          <w:bCs/>
          <w:iCs/>
          <w:lang w:val="sr-Cyrl-RS"/>
        </w:rPr>
      </w:pPr>
      <w:r w:rsidRPr="00847D06">
        <w:rPr>
          <w:rFonts w:cs="Times New Roman"/>
          <w:b/>
          <w:bCs/>
          <w:iCs/>
          <w:lang w:val="sr-Cyrl-RS"/>
        </w:rPr>
        <w:t>Место</w:t>
      </w:r>
      <w:r w:rsidRPr="00B96F13">
        <w:rPr>
          <w:rFonts w:cs="Times New Roman"/>
          <w:bCs/>
          <w:iCs/>
          <w:lang w:val="sr-Cyrl-RS"/>
        </w:rPr>
        <w:t>:_____________</w:t>
      </w:r>
      <w:r w:rsidR="0085668A" w:rsidRPr="00B96F13">
        <w:rPr>
          <w:rFonts w:cs="Times New Roman"/>
          <w:bCs/>
          <w:iCs/>
          <w:lang w:val="sr-Cyrl-RS"/>
        </w:rPr>
        <w:tab/>
      </w:r>
      <w:r w:rsidR="0085668A" w:rsidRPr="00B96F13">
        <w:rPr>
          <w:rFonts w:cs="Times New Roman"/>
          <w:bCs/>
          <w:iCs/>
          <w:lang w:val="sr-Cyrl-RS"/>
        </w:rPr>
        <w:tab/>
      </w:r>
      <w:r w:rsidR="0085668A" w:rsidRPr="00B96F13">
        <w:rPr>
          <w:rFonts w:cs="Times New Roman"/>
          <w:bCs/>
          <w:iCs/>
          <w:lang w:val="sr-Cyrl-RS"/>
        </w:rPr>
        <w:tab/>
      </w:r>
      <w:r w:rsidR="0085668A" w:rsidRPr="00B96F13">
        <w:rPr>
          <w:rFonts w:cs="Times New Roman"/>
          <w:bCs/>
          <w:iCs/>
          <w:lang w:val="sr-Cyrl-RS"/>
        </w:rPr>
        <w:tab/>
      </w:r>
      <w:r w:rsidR="0085668A" w:rsidRPr="00B96F13">
        <w:rPr>
          <w:rFonts w:cs="Times New Roman"/>
          <w:bCs/>
          <w:iCs/>
          <w:lang w:val="sr-Cyrl-RS"/>
        </w:rPr>
        <w:tab/>
      </w:r>
      <w:r w:rsidR="0085668A" w:rsidRPr="00B96F13">
        <w:rPr>
          <w:rFonts w:cs="Times New Roman"/>
          <w:bCs/>
          <w:iCs/>
          <w:lang w:val="sr-Cyrl-RS"/>
        </w:rPr>
        <w:tab/>
      </w:r>
      <w:r w:rsidR="00A33911" w:rsidRPr="00B96F13">
        <w:rPr>
          <w:rFonts w:cs="Times New Roman"/>
          <w:bCs/>
          <w:iCs/>
          <w:lang w:val="sr-Cyrl-RS"/>
        </w:rPr>
        <w:tab/>
      </w:r>
      <w:r w:rsidR="0085668A" w:rsidRPr="00B96F13">
        <w:rPr>
          <w:rFonts w:cs="Times New Roman"/>
          <w:bCs/>
          <w:iCs/>
          <w:lang w:val="sr-Cyrl-RS"/>
        </w:rPr>
        <w:tab/>
      </w:r>
      <w:r w:rsidR="0085668A" w:rsidRPr="00B96F13">
        <w:rPr>
          <w:rFonts w:cs="Times New Roman"/>
          <w:bCs/>
          <w:iCs/>
          <w:lang w:val="sr-Cyrl-RS"/>
        </w:rPr>
        <w:tab/>
      </w:r>
      <w:r w:rsidRPr="00847D06">
        <w:rPr>
          <w:rFonts w:cs="Times New Roman"/>
          <w:b/>
          <w:bCs/>
          <w:iCs/>
          <w:lang w:val="sr-Cyrl-RS"/>
        </w:rPr>
        <w:t>Понуђач</w:t>
      </w:r>
      <w:r w:rsidRPr="00B96F13">
        <w:rPr>
          <w:rFonts w:cs="Times New Roman"/>
          <w:bCs/>
          <w:iCs/>
          <w:lang w:val="sr-Cyrl-RS"/>
        </w:rPr>
        <w:t>:</w:t>
      </w:r>
    </w:p>
    <w:p w:rsidR="00A33911" w:rsidRPr="00B96F13" w:rsidRDefault="00A33911" w:rsidP="00B07862">
      <w:pPr>
        <w:autoSpaceDE w:val="0"/>
        <w:autoSpaceDN w:val="0"/>
        <w:adjustRightInd w:val="0"/>
        <w:rPr>
          <w:rFonts w:cs="Times New Roman"/>
          <w:bCs/>
          <w:iCs/>
          <w:lang w:val="sr-Cyrl-RS"/>
        </w:rPr>
      </w:pPr>
    </w:p>
    <w:p w:rsidR="00B07862" w:rsidRPr="00B96F13" w:rsidRDefault="00B07862" w:rsidP="00B07862">
      <w:pPr>
        <w:autoSpaceDE w:val="0"/>
        <w:autoSpaceDN w:val="0"/>
        <w:adjustRightInd w:val="0"/>
        <w:rPr>
          <w:rFonts w:cs="Times New Roman"/>
          <w:bCs/>
          <w:i/>
          <w:iCs/>
          <w:lang w:val="sr-Cyrl-RS"/>
        </w:rPr>
      </w:pPr>
      <w:r w:rsidRPr="00847D06">
        <w:rPr>
          <w:rFonts w:cs="Times New Roman"/>
          <w:b/>
          <w:bCs/>
          <w:iCs/>
          <w:lang w:val="sr-Cyrl-RS"/>
        </w:rPr>
        <w:t>Датум</w:t>
      </w:r>
      <w:r w:rsidRPr="00B96F13">
        <w:rPr>
          <w:rFonts w:cs="Times New Roman"/>
          <w:bCs/>
          <w:iCs/>
          <w:lang w:val="sr-Cyrl-RS"/>
        </w:rPr>
        <w:t>:_____________</w:t>
      </w:r>
      <w:r w:rsidR="0085668A" w:rsidRPr="00B96F13">
        <w:rPr>
          <w:rFonts w:cs="Times New Roman"/>
          <w:bCs/>
          <w:iCs/>
          <w:lang w:val="sr-Cyrl-RS"/>
        </w:rPr>
        <w:tab/>
      </w:r>
      <w:r w:rsidR="0085668A" w:rsidRPr="00B96F13">
        <w:rPr>
          <w:rFonts w:cs="Times New Roman"/>
          <w:bCs/>
          <w:iCs/>
          <w:lang w:val="sr-Cyrl-RS"/>
        </w:rPr>
        <w:tab/>
      </w:r>
      <w:r w:rsidR="0085668A" w:rsidRPr="00B96F13">
        <w:rPr>
          <w:rFonts w:cs="Times New Roman"/>
          <w:bCs/>
          <w:iCs/>
          <w:lang w:val="sr-Cyrl-RS"/>
        </w:rPr>
        <w:tab/>
      </w:r>
      <w:r w:rsidR="0085668A" w:rsidRPr="00B96F13">
        <w:rPr>
          <w:rFonts w:cs="Times New Roman"/>
          <w:bCs/>
          <w:iCs/>
          <w:lang w:val="sr-Cyrl-RS"/>
        </w:rPr>
        <w:tab/>
      </w:r>
      <w:r w:rsidRPr="00847D06">
        <w:rPr>
          <w:rFonts w:cs="Times New Roman"/>
          <w:b/>
          <w:bCs/>
          <w:iCs/>
          <w:lang w:val="sr-Cyrl-RS"/>
        </w:rPr>
        <w:t>М.П</w:t>
      </w:r>
      <w:r w:rsidRPr="00B96F13">
        <w:rPr>
          <w:rFonts w:cs="Times New Roman"/>
          <w:bCs/>
          <w:iCs/>
          <w:lang w:val="sr-Cyrl-RS"/>
        </w:rPr>
        <w:t>.</w:t>
      </w:r>
      <w:r w:rsidR="0085668A" w:rsidRPr="00B96F13">
        <w:rPr>
          <w:rFonts w:cs="Times New Roman"/>
          <w:bCs/>
          <w:iCs/>
          <w:lang w:val="sr-Cyrl-RS"/>
        </w:rPr>
        <w:tab/>
      </w:r>
      <w:r w:rsidR="0085668A" w:rsidRPr="00B96F13">
        <w:rPr>
          <w:rFonts w:cs="Times New Roman"/>
          <w:bCs/>
          <w:iCs/>
          <w:lang w:val="sr-Cyrl-RS"/>
        </w:rPr>
        <w:tab/>
      </w:r>
      <w:r w:rsidR="00A33911" w:rsidRPr="00B96F13">
        <w:rPr>
          <w:rFonts w:cs="Times New Roman"/>
          <w:bCs/>
          <w:iCs/>
          <w:lang w:val="sr-Cyrl-RS"/>
        </w:rPr>
        <w:tab/>
      </w:r>
      <w:r w:rsidR="0085668A" w:rsidRPr="00B96F13">
        <w:rPr>
          <w:rFonts w:cs="Times New Roman"/>
          <w:bCs/>
          <w:iCs/>
          <w:lang w:val="sr-Cyrl-RS"/>
        </w:rPr>
        <w:tab/>
      </w:r>
      <w:r w:rsidR="0085668A" w:rsidRPr="00B96F13">
        <w:rPr>
          <w:rFonts w:cs="Times New Roman"/>
          <w:bCs/>
          <w:iCs/>
          <w:lang w:val="sr-Cyrl-RS"/>
        </w:rPr>
        <w:tab/>
      </w:r>
      <w:r w:rsidRPr="00B96F13">
        <w:rPr>
          <w:rFonts w:cs="Times New Roman"/>
          <w:bCs/>
          <w:iCs/>
          <w:lang w:val="sr-Cyrl-RS"/>
        </w:rPr>
        <w:t>_________</w:t>
      </w:r>
      <w:r w:rsidR="0085668A" w:rsidRPr="00B96F13">
        <w:rPr>
          <w:rFonts w:cs="Times New Roman"/>
          <w:bCs/>
          <w:iCs/>
          <w:lang w:val="sr-Cyrl-RS"/>
        </w:rPr>
        <w:t>___________</w:t>
      </w:r>
    </w:p>
    <w:p w:rsidR="00B07862" w:rsidRPr="00B96F13" w:rsidRDefault="00B07862" w:rsidP="00B07862">
      <w:pPr>
        <w:autoSpaceDE w:val="0"/>
        <w:autoSpaceDN w:val="0"/>
        <w:adjustRightInd w:val="0"/>
        <w:rPr>
          <w:rFonts w:cs="Times New Roman"/>
          <w:bCs/>
          <w:i/>
          <w:iCs/>
          <w:lang w:val="sr-Cyrl-RS"/>
        </w:rPr>
      </w:pPr>
    </w:p>
    <w:p w:rsidR="00B07862" w:rsidRPr="00B96F13" w:rsidRDefault="00B07862" w:rsidP="00B07862">
      <w:pPr>
        <w:autoSpaceDE w:val="0"/>
        <w:autoSpaceDN w:val="0"/>
        <w:adjustRightInd w:val="0"/>
        <w:rPr>
          <w:rFonts w:cs="Times New Roman"/>
          <w:b/>
          <w:bCs/>
          <w:i/>
          <w:iCs/>
          <w:lang w:val="sr-Cyrl-RS"/>
        </w:rPr>
      </w:pPr>
    </w:p>
    <w:p w:rsidR="00B07862" w:rsidRPr="00B96F13" w:rsidRDefault="00B07862" w:rsidP="00B07862">
      <w:pPr>
        <w:autoSpaceDE w:val="0"/>
        <w:autoSpaceDN w:val="0"/>
        <w:adjustRightInd w:val="0"/>
        <w:rPr>
          <w:rFonts w:cs="Times New Roman"/>
          <w:b/>
          <w:bCs/>
          <w:i/>
          <w:iCs/>
          <w:lang w:val="sr-Cyrl-RS"/>
        </w:rPr>
      </w:pPr>
      <w:r w:rsidRPr="00B96F13">
        <w:rPr>
          <w:rFonts w:cs="Times New Roman"/>
          <w:b/>
          <w:bCs/>
          <w:i/>
          <w:iCs/>
          <w:lang w:val="sr-Cyrl-RS"/>
        </w:rPr>
        <w:t xml:space="preserve">Напомена: </w:t>
      </w:r>
      <w:r w:rsidRPr="00B96F13">
        <w:rPr>
          <w:rFonts w:cs="Times New Roman"/>
          <w:b/>
          <w:bCs/>
          <w:i/>
          <w:iCs/>
          <w:u w:val="single"/>
          <w:lang w:val="sr-Cyrl-RS"/>
        </w:rPr>
        <w:t>Уколико понуду подноси група понуђача,</w:t>
      </w:r>
      <w:r w:rsidRPr="00B96F13">
        <w:rPr>
          <w:rFonts w:cs="Times New Roman"/>
          <w:b/>
          <w:bCs/>
          <w:i/>
          <w:iCs/>
          <w:lang w:val="sr-Cyrl-RS"/>
        </w:rPr>
        <w:t xml:space="preserve"> Изјава мора бити потписана од стране овлашћеног лица сваког понуђача из групе понуђача и оверена печатом. </w:t>
      </w:r>
    </w:p>
    <w:p w:rsidR="000D2C63" w:rsidRPr="00B96F13" w:rsidRDefault="000D2C63">
      <w:pPr>
        <w:rPr>
          <w:rFonts w:cs="Times New Roman"/>
          <w:iCs/>
          <w:lang w:val="sr-Cyrl-RS"/>
        </w:rPr>
      </w:pPr>
      <w:r w:rsidRPr="00B96F13">
        <w:rPr>
          <w:rFonts w:cs="Times New Roman"/>
          <w:iCs/>
          <w:lang w:val="sr-Cyrl-RS"/>
        </w:rPr>
        <w:br w:type="page"/>
      </w:r>
    </w:p>
    <w:p w:rsidR="004C61E7" w:rsidRPr="00B96F13" w:rsidRDefault="00123CAD" w:rsidP="006A03CE">
      <w:pPr>
        <w:pStyle w:val="Heading2"/>
        <w:framePr w:wrap="auto" w:vAnchor="margin" w:yAlign="inline"/>
        <w:rPr>
          <w:lang w:val="sr-Cyrl-RS"/>
        </w:rPr>
      </w:pPr>
      <w:bookmarkStart w:id="123" w:name="_Toc369386410"/>
      <w:bookmarkStart w:id="124" w:name="_Toc369387556"/>
      <w:bookmarkStart w:id="125" w:name="_Toc370294171"/>
      <w:r w:rsidRPr="00B96F13">
        <w:rPr>
          <w:lang w:val="sr-Cyrl-RS"/>
        </w:rPr>
        <w:lastRenderedPageBreak/>
        <w:t>Образац</w:t>
      </w:r>
      <w:r w:rsidR="003B0368" w:rsidRPr="00B96F13">
        <w:rPr>
          <w:lang w:val="sr-Cyrl-RS"/>
        </w:rPr>
        <w:t xml:space="preserve"> </w:t>
      </w:r>
      <w:r w:rsidR="006F77FD" w:rsidRPr="00B96F13">
        <w:rPr>
          <w:lang w:val="sr-Cyrl-RS"/>
        </w:rPr>
        <w:t>3а</w:t>
      </w:r>
      <w:r w:rsidR="001E3FCD" w:rsidRPr="00B96F13">
        <w:rPr>
          <w:lang w:val="sr-Cyrl-RS"/>
        </w:rPr>
        <w:t xml:space="preserve">- Изјава </w:t>
      </w:r>
      <w:r w:rsidR="003C2E6C" w:rsidRPr="00B96F13">
        <w:rPr>
          <w:lang w:val="sr-Cyrl-RS"/>
        </w:rPr>
        <w:t xml:space="preserve">подизвођача </w:t>
      </w:r>
      <w:r w:rsidR="001E3FCD" w:rsidRPr="00B96F13">
        <w:rPr>
          <w:lang w:val="sr-Cyrl-RS"/>
        </w:rPr>
        <w:t>о испуњењу услова</w:t>
      </w:r>
      <w:bookmarkEnd w:id="123"/>
      <w:bookmarkEnd w:id="124"/>
      <w:bookmarkEnd w:id="125"/>
      <w:r w:rsidR="001E3FCD" w:rsidRPr="00B96F13">
        <w:rPr>
          <w:lang w:val="sr-Cyrl-RS"/>
        </w:rPr>
        <w:t xml:space="preserve"> </w:t>
      </w:r>
    </w:p>
    <w:p w:rsidR="000D2C63" w:rsidRPr="00B96F13" w:rsidRDefault="000D2C63" w:rsidP="000D2C63">
      <w:pPr>
        <w:autoSpaceDE w:val="0"/>
        <w:autoSpaceDN w:val="0"/>
        <w:adjustRightInd w:val="0"/>
        <w:jc w:val="center"/>
        <w:rPr>
          <w:rFonts w:cs="Times New Roman"/>
          <w:b/>
          <w:iCs/>
          <w:lang w:val="sr-Cyrl-RS"/>
        </w:rPr>
      </w:pPr>
    </w:p>
    <w:p w:rsidR="000D2C63" w:rsidRPr="00B96F13" w:rsidRDefault="000D2C63" w:rsidP="000D2C63">
      <w:pPr>
        <w:autoSpaceDE w:val="0"/>
        <w:autoSpaceDN w:val="0"/>
        <w:adjustRightInd w:val="0"/>
        <w:jc w:val="center"/>
        <w:rPr>
          <w:rFonts w:cs="Times New Roman"/>
          <w:b/>
          <w:bCs/>
          <w:iCs/>
          <w:lang w:val="sr-Cyrl-RS"/>
        </w:rPr>
      </w:pPr>
      <w:r w:rsidRPr="00B96F13">
        <w:rPr>
          <w:rFonts w:cs="Times New Roman"/>
          <w:b/>
          <w:bCs/>
          <w:iCs/>
          <w:lang w:val="sr-Cyrl-RS"/>
        </w:rPr>
        <w:t>ИЗЈАВА ПОДИЗВОЂАЧА</w:t>
      </w:r>
    </w:p>
    <w:p w:rsidR="000D2C63" w:rsidRPr="00B96F13" w:rsidRDefault="000D2C63" w:rsidP="000D2C63">
      <w:pPr>
        <w:autoSpaceDE w:val="0"/>
        <w:autoSpaceDN w:val="0"/>
        <w:adjustRightInd w:val="0"/>
        <w:jc w:val="center"/>
        <w:rPr>
          <w:rFonts w:cs="Times New Roman"/>
          <w:b/>
          <w:bCs/>
          <w:iCs/>
          <w:lang w:val="sr-Cyrl-RS"/>
        </w:rPr>
      </w:pPr>
      <w:r w:rsidRPr="00B96F13">
        <w:rPr>
          <w:rFonts w:cs="Times New Roman"/>
          <w:b/>
          <w:bCs/>
          <w:iCs/>
          <w:lang w:val="sr-Cyrl-RS"/>
        </w:rPr>
        <w:t>О ИСПУЊАВАЊУ УСЛОВА ИЗ ЧЛ. 75. ЗАКОНА У ПОСТУПКУ ЈАВНЕ</w:t>
      </w:r>
    </w:p>
    <w:p w:rsidR="000D2C63" w:rsidRPr="00B96F13" w:rsidRDefault="000D2C63" w:rsidP="000D2C63">
      <w:pPr>
        <w:autoSpaceDE w:val="0"/>
        <w:autoSpaceDN w:val="0"/>
        <w:adjustRightInd w:val="0"/>
        <w:jc w:val="center"/>
        <w:rPr>
          <w:rFonts w:cs="Times New Roman"/>
          <w:b/>
          <w:bCs/>
          <w:iCs/>
          <w:lang w:val="sr-Cyrl-RS"/>
        </w:rPr>
      </w:pPr>
      <w:r w:rsidRPr="00B96F13">
        <w:rPr>
          <w:rFonts w:cs="Times New Roman"/>
          <w:b/>
          <w:bCs/>
          <w:iCs/>
          <w:lang w:val="sr-Cyrl-RS"/>
        </w:rPr>
        <w:t>НАБАВКЕ МАЛЕ ВРЕДНОСТИ</w:t>
      </w:r>
    </w:p>
    <w:p w:rsidR="000D2C63" w:rsidRPr="00B96F13" w:rsidRDefault="000D2C63" w:rsidP="000D2C63">
      <w:pPr>
        <w:autoSpaceDE w:val="0"/>
        <w:autoSpaceDN w:val="0"/>
        <w:adjustRightInd w:val="0"/>
        <w:rPr>
          <w:rFonts w:cs="Times New Roman"/>
          <w:b/>
          <w:bCs/>
          <w:iCs/>
          <w:lang w:val="sr-Cyrl-RS"/>
        </w:rPr>
      </w:pPr>
    </w:p>
    <w:p w:rsidR="000D2C63" w:rsidRPr="00B96F13" w:rsidRDefault="000D2C63" w:rsidP="000D2C63">
      <w:pPr>
        <w:autoSpaceDE w:val="0"/>
        <w:autoSpaceDN w:val="0"/>
        <w:adjustRightInd w:val="0"/>
        <w:rPr>
          <w:rFonts w:cs="Times New Roman"/>
          <w:b/>
          <w:bCs/>
          <w:iCs/>
          <w:lang w:val="sr-Cyrl-RS"/>
        </w:rPr>
      </w:pPr>
    </w:p>
    <w:p w:rsidR="000D2C63" w:rsidRPr="00B96F13" w:rsidRDefault="000D2C63" w:rsidP="001635E9">
      <w:pPr>
        <w:autoSpaceDE w:val="0"/>
        <w:autoSpaceDN w:val="0"/>
        <w:adjustRightInd w:val="0"/>
        <w:rPr>
          <w:rFonts w:cs="Times New Roman"/>
          <w:bCs/>
          <w:iCs/>
          <w:lang w:val="sr-Cyrl-RS"/>
        </w:rPr>
      </w:pPr>
      <w:r w:rsidRPr="00B96F13">
        <w:rPr>
          <w:rFonts w:cs="Times New Roman"/>
          <w:bCs/>
          <w:iCs/>
          <w:lang w:val="sr-Cyrl-RS"/>
        </w:rPr>
        <w:t>У складу са чланом 77. став 4. Закона, под пуном материјалном и кривичном одговорношћу, као заступник подизвођача, дајем следећу</w:t>
      </w:r>
    </w:p>
    <w:p w:rsidR="000D2C63" w:rsidRPr="00B96F13" w:rsidRDefault="000D2C63" w:rsidP="000D2C63">
      <w:pPr>
        <w:autoSpaceDE w:val="0"/>
        <w:autoSpaceDN w:val="0"/>
        <w:adjustRightInd w:val="0"/>
        <w:rPr>
          <w:rFonts w:cs="Times New Roman"/>
          <w:b/>
          <w:bCs/>
          <w:iCs/>
          <w:lang w:val="sr-Cyrl-RS"/>
        </w:rPr>
      </w:pPr>
    </w:p>
    <w:p w:rsidR="000D2C63" w:rsidRPr="00B96F13" w:rsidRDefault="000D2C63" w:rsidP="000D2C63">
      <w:pPr>
        <w:autoSpaceDE w:val="0"/>
        <w:autoSpaceDN w:val="0"/>
        <w:adjustRightInd w:val="0"/>
        <w:jc w:val="center"/>
        <w:rPr>
          <w:rFonts w:cs="Times New Roman"/>
          <w:b/>
          <w:bCs/>
          <w:iCs/>
          <w:lang w:val="sr-Cyrl-RS"/>
        </w:rPr>
      </w:pPr>
      <w:r w:rsidRPr="00B96F13">
        <w:rPr>
          <w:rFonts w:cs="Times New Roman"/>
          <w:b/>
          <w:bCs/>
          <w:iCs/>
          <w:lang w:val="sr-Cyrl-RS"/>
        </w:rPr>
        <w:t>И З Ј А В У</w:t>
      </w:r>
    </w:p>
    <w:p w:rsidR="000D2C63" w:rsidRPr="00B96F13" w:rsidRDefault="000D2C63" w:rsidP="000D2C63">
      <w:pPr>
        <w:autoSpaceDE w:val="0"/>
        <w:autoSpaceDN w:val="0"/>
        <w:adjustRightInd w:val="0"/>
        <w:rPr>
          <w:rFonts w:cs="Times New Roman"/>
          <w:b/>
          <w:bCs/>
          <w:iCs/>
          <w:lang w:val="sr-Cyrl-RS"/>
        </w:rPr>
      </w:pPr>
    </w:p>
    <w:p w:rsidR="000D2C63" w:rsidRPr="00B96F13" w:rsidRDefault="000D2C63" w:rsidP="000D2C63">
      <w:pPr>
        <w:autoSpaceDE w:val="0"/>
        <w:autoSpaceDN w:val="0"/>
        <w:adjustRightInd w:val="0"/>
        <w:rPr>
          <w:rFonts w:cs="Times New Roman"/>
          <w:bCs/>
          <w:iCs/>
          <w:lang w:val="sr-Cyrl-RS"/>
        </w:rPr>
      </w:pPr>
      <w:r w:rsidRPr="00B96F13">
        <w:rPr>
          <w:rFonts w:cs="Times New Roman"/>
          <w:bCs/>
          <w:iCs/>
          <w:lang w:val="sr-Cyrl-RS"/>
        </w:rPr>
        <w:t>Подизвођач</w:t>
      </w:r>
      <w:r w:rsidRPr="00B96F13">
        <w:rPr>
          <w:rFonts w:cs="Times New Roman"/>
          <w:bCs/>
          <w:i/>
          <w:iCs/>
          <w:lang w:val="sr-Cyrl-RS"/>
        </w:rPr>
        <w:t>_____________________________________</w:t>
      </w:r>
      <w:r w:rsidRPr="00B96F13">
        <w:rPr>
          <w:rFonts w:cs="Times New Roman"/>
          <w:bCs/>
          <w:iCs/>
          <w:lang w:val="sr-Cyrl-RS"/>
        </w:rPr>
        <w:t>_______</w:t>
      </w:r>
      <w:r w:rsidRPr="00B96F13">
        <w:rPr>
          <w:rFonts w:cs="Times New Roman"/>
          <w:bCs/>
          <w:i/>
          <w:iCs/>
          <w:lang w:val="sr-Cyrl-RS"/>
        </w:rPr>
        <w:t xml:space="preserve">[навести назив подизвођача] </w:t>
      </w:r>
      <w:r w:rsidRPr="00B96F13">
        <w:rPr>
          <w:rFonts w:cs="Times New Roman"/>
          <w:bCs/>
          <w:iCs/>
          <w:lang w:val="sr-Cyrl-RS"/>
        </w:rPr>
        <w:t xml:space="preserve">у поступку јавне набавке – Набавка телекомуникационог и интернет сервиса за </w:t>
      </w:r>
      <w:r w:rsidR="008419A7">
        <w:rPr>
          <w:rFonts w:cs="Times New Roman"/>
          <w:bCs/>
          <w:iCs/>
          <w:lang w:val="sr-Cyrl-RS"/>
        </w:rPr>
        <w:t>потребе пословања ЈУП истраживање и развој</w:t>
      </w:r>
      <w:r w:rsidR="00023A89" w:rsidRPr="00B96F13">
        <w:rPr>
          <w:rFonts w:cs="Times New Roman"/>
          <w:bCs/>
          <w:iCs/>
          <w:lang w:val="sr-Cyrl-RS"/>
        </w:rPr>
        <w:t xml:space="preserve"> </w:t>
      </w:r>
      <w:r w:rsidRPr="00B96F13">
        <w:rPr>
          <w:rFonts w:cs="Times New Roman"/>
          <w:bCs/>
          <w:iCs/>
          <w:lang w:val="sr-Cyrl-RS"/>
        </w:rPr>
        <w:t xml:space="preserve">број: </w:t>
      </w:r>
      <w:r w:rsidR="005C4262" w:rsidRPr="00B96F13">
        <w:rPr>
          <w:lang w:val="sr-Cyrl-RS"/>
        </w:rPr>
        <w:t>ЈНМВ</w:t>
      </w:r>
      <w:r w:rsidR="00FA1CCB" w:rsidRPr="00B96F13">
        <w:rPr>
          <w:lang w:val="sr-Cyrl-RS"/>
        </w:rPr>
        <w:t xml:space="preserve"> 05/2013</w:t>
      </w:r>
      <w:r w:rsidRPr="00B96F13">
        <w:rPr>
          <w:rFonts w:cs="Times New Roman"/>
          <w:bCs/>
          <w:iCs/>
          <w:lang w:val="sr-Cyrl-RS"/>
        </w:rPr>
        <w:t>, испуњава све услове из чл. 75. Закона, односно услове дефинисане конкурсном документацијом за предметну јавну набавку, и то:</w:t>
      </w:r>
    </w:p>
    <w:p w:rsidR="000D2C63" w:rsidRPr="00B96F13" w:rsidRDefault="000D2C63"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Да је регистрован код АПР-а односно уписан у одговарајући регистар;</w:t>
      </w:r>
    </w:p>
    <w:p w:rsidR="000D2C63" w:rsidRPr="00B96F13" w:rsidRDefault="000D2C63"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B96F13">
        <w:rPr>
          <w:rFonts w:cs="Times New Roman"/>
          <w:bCs/>
          <w:i/>
          <w:iCs/>
          <w:lang w:val="sr-Cyrl-RS"/>
        </w:rPr>
        <w:t>;</w:t>
      </w:r>
    </w:p>
    <w:p w:rsidR="000D2C63" w:rsidRPr="00B96F13" w:rsidRDefault="000D2C63"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Да му није изречена мера забране обављања делатности, која је на снази у време објављивања позива за подношење понуде</w:t>
      </w:r>
      <w:r w:rsidRPr="00B96F13">
        <w:rPr>
          <w:rFonts w:cs="Times New Roman"/>
          <w:bCs/>
          <w:i/>
          <w:iCs/>
          <w:lang w:val="sr-Cyrl-RS"/>
        </w:rPr>
        <w:t>;</w:t>
      </w:r>
    </w:p>
    <w:p w:rsidR="000D2C63" w:rsidRPr="00B96F13" w:rsidRDefault="000D2C63"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B96F13">
        <w:rPr>
          <w:rFonts w:cs="Times New Roman"/>
          <w:bCs/>
          <w:i/>
          <w:iCs/>
          <w:lang w:val="sr-Cyrl-RS"/>
        </w:rPr>
        <w:t>;</w:t>
      </w:r>
    </w:p>
    <w:p w:rsidR="000D2C63" w:rsidRPr="00B96F13" w:rsidRDefault="000D2C63" w:rsidP="00F669FE">
      <w:pPr>
        <w:numPr>
          <w:ilvl w:val="0"/>
          <w:numId w:val="6"/>
        </w:numPr>
        <w:autoSpaceDE w:val="0"/>
        <w:autoSpaceDN w:val="0"/>
        <w:adjustRightInd w:val="0"/>
        <w:rPr>
          <w:rFonts w:cs="Times New Roman"/>
          <w:bCs/>
          <w:iCs/>
          <w:lang w:val="sr-Cyrl-RS"/>
        </w:rPr>
      </w:pPr>
      <w:r w:rsidRPr="00B96F13">
        <w:rPr>
          <w:rFonts w:cs="Times New Roman"/>
          <w:bCs/>
          <w:iCs/>
          <w:lang w:val="sr-Cyrl-RS"/>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B96F13">
        <w:rPr>
          <w:rFonts w:cs="Times New Roman"/>
          <w:bCs/>
          <w:i/>
          <w:iCs/>
          <w:lang w:val="sr-Cyrl-RS"/>
        </w:rPr>
        <w:t>.</w:t>
      </w:r>
    </w:p>
    <w:p w:rsidR="000D2C63" w:rsidRPr="00B96F13" w:rsidRDefault="000D2C63" w:rsidP="00F669FE">
      <w:pPr>
        <w:pStyle w:val="ListParagraph"/>
        <w:numPr>
          <w:ilvl w:val="0"/>
          <w:numId w:val="6"/>
        </w:numPr>
        <w:autoSpaceDE w:val="0"/>
        <w:autoSpaceDN w:val="0"/>
        <w:adjustRightInd w:val="0"/>
        <w:rPr>
          <w:rFonts w:cs="Times New Roman"/>
          <w:bCs/>
          <w:iCs/>
          <w:lang w:val="sr-Cyrl-RS"/>
        </w:rPr>
      </w:pPr>
      <w:r w:rsidRPr="00B96F13">
        <w:rPr>
          <w:rFonts w:cs="Times New Roman"/>
          <w:bCs/>
          <w:iCs/>
          <w:lang w:val="sr-Cyrl-RS"/>
        </w:rPr>
        <w:t>да располаже неопходним финансијски и пословним капацитетом, сматраће се уколико је друштво остварило пословни приход у минималном износу од 10.000.000 динара у обављању делатности</w:t>
      </w:r>
      <w:r w:rsidR="006A0AEF" w:rsidRPr="00B96F13">
        <w:rPr>
          <w:rFonts w:cs="Times New Roman"/>
          <w:bCs/>
          <w:iCs/>
          <w:lang w:val="sr-Cyrl-RS"/>
        </w:rPr>
        <w:t xml:space="preserve"> </w:t>
      </w:r>
      <w:r w:rsidRPr="00B96F13">
        <w:rPr>
          <w:rFonts w:cs="Times New Roman"/>
          <w:bCs/>
          <w:iCs/>
          <w:lang w:val="sr-Cyrl-RS"/>
        </w:rPr>
        <w:t xml:space="preserve">у 2012. години; </w:t>
      </w:r>
    </w:p>
    <w:p w:rsidR="000D2C63" w:rsidRPr="00B96F13" w:rsidRDefault="000D2C63" w:rsidP="00F669FE">
      <w:pPr>
        <w:pStyle w:val="ListParagraph"/>
        <w:numPr>
          <w:ilvl w:val="0"/>
          <w:numId w:val="6"/>
        </w:numPr>
        <w:autoSpaceDE w:val="0"/>
        <w:autoSpaceDN w:val="0"/>
        <w:adjustRightInd w:val="0"/>
        <w:rPr>
          <w:rFonts w:cs="Times New Roman"/>
          <w:bCs/>
          <w:iCs/>
          <w:lang w:val="sr-Cyrl-RS"/>
        </w:rPr>
      </w:pPr>
      <w:r w:rsidRPr="00B96F13">
        <w:rPr>
          <w:rFonts w:cs="Times New Roman"/>
          <w:bCs/>
          <w:iCs/>
          <w:lang w:val="sr-Cyrl-RS"/>
        </w:rPr>
        <w:t xml:space="preserve">да располаже неопходним пословним капацитетом – да достави листу најважнијих </w:t>
      </w:r>
      <w:r w:rsidR="00F401B3" w:rsidRPr="00B96F13">
        <w:rPr>
          <w:rFonts w:cs="Times New Roman"/>
          <w:bCs/>
          <w:iCs/>
          <w:lang w:val="sr-Cyrl-RS"/>
        </w:rPr>
        <w:t>Прималац услуге</w:t>
      </w:r>
      <w:r w:rsidRPr="00B96F13">
        <w:rPr>
          <w:rFonts w:cs="Times New Roman"/>
          <w:bCs/>
          <w:iCs/>
          <w:lang w:val="sr-Cyrl-RS"/>
        </w:rPr>
        <w:t xml:space="preserve"> услуга у претходне године;</w:t>
      </w:r>
      <w:r w:rsidR="006A0AEF" w:rsidRPr="00B96F13">
        <w:rPr>
          <w:rFonts w:cs="Times New Roman"/>
          <w:bCs/>
          <w:iCs/>
          <w:lang w:val="sr-Cyrl-RS"/>
        </w:rPr>
        <w:t xml:space="preserve"> </w:t>
      </w:r>
    </w:p>
    <w:p w:rsidR="000D2C63" w:rsidRPr="00B96F13" w:rsidRDefault="000D2C63" w:rsidP="00F669FE">
      <w:pPr>
        <w:pStyle w:val="ListParagraph"/>
        <w:numPr>
          <w:ilvl w:val="0"/>
          <w:numId w:val="6"/>
        </w:numPr>
        <w:autoSpaceDE w:val="0"/>
        <w:autoSpaceDN w:val="0"/>
        <w:adjustRightInd w:val="0"/>
        <w:rPr>
          <w:rFonts w:cs="Times New Roman"/>
          <w:bCs/>
          <w:iCs/>
          <w:lang w:val="sr-Cyrl-RS"/>
        </w:rPr>
      </w:pPr>
      <w:r w:rsidRPr="00B96F13">
        <w:rPr>
          <w:rFonts w:cs="Times New Roman"/>
          <w:bCs/>
          <w:iCs/>
          <w:lang w:val="sr-Cyrl-RS"/>
        </w:rPr>
        <w:t>да располаже неопходним кадровским капацитетом и поседује најмање 40 запослених.</w:t>
      </w:r>
    </w:p>
    <w:p w:rsidR="000D2C63" w:rsidRPr="00B96F13" w:rsidRDefault="000D2C63" w:rsidP="000D2C63">
      <w:pPr>
        <w:autoSpaceDE w:val="0"/>
        <w:autoSpaceDN w:val="0"/>
        <w:adjustRightInd w:val="0"/>
        <w:rPr>
          <w:rFonts w:cs="Times New Roman"/>
          <w:b/>
          <w:bCs/>
          <w:i/>
          <w:iCs/>
          <w:lang w:val="sr-Cyrl-RS"/>
        </w:rPr>
      </w:pPr>
    </w:p>
    <w:p w:rsidR="000D2C63" w:rsidRPr="00B96F13" w:rsidRDefault="000D2C63" w:rsidP="000D2C63">
      <w:pPr>
        <w:autoSpaceDE w:val="0"/>
        <w:autoSpaceDN w:val="0"/>
        <w:adjustRightInd w:val="0"/>
        <w:rPr>
          <w:rFonts w:cs="Times New Roman"/>
          <w:b/>
          <w:bCs/>
          <w:i/>
          <w:iCs/>
          <w:lang w:val="sr-Cyrl-RS"/>
        </w:rPr>
      </w:pPr>
    </w:p>
    <w:p w:rsidR="000D2C63" w:rsidRPr="00B96F13" w:rsidRDefault="00CA44CC" w:rsidP="000D2C63">
      <w:pPr>
        <w:autoSpaceDE w:val="0"/>
        <w:autoSpaceDN w:val="0"/>
        <w:adjustRightInd w:val="0"/>
        <w:rPr>
          <w:rFonts w:cs="Times New Roman"/>
          <w:bCs/>
          <w:iCs/>
          <w:lang w:val="sr-Cyrl-RS"/>
        </w:rPr>
      </w:pPr>
      <w:r w:rsidRPr="00847D06">
        <w:rPr>
          <w:rFonts w:cs="Times New Roman"/>
          <w:b/>
          <w:bCs/>
          <w:iCs/>
          <w:lang w:val="sr-Cyrl-RS"/>
        </w:rPr>
        <w:t>Место</w:t>
      </w:r>
      <w:r w:rsidRPr="00B96F13">
        <w:rPr>
          <w:rFonts w:cs="Times New Roman"/>
          <w:bCs/>
          <w:iCs/>
          <w:lang w:val="sr-Cyrl-RS"/>
        </w:rPr>
        <w:t>:____________</w:t>
      </w:r>
      <w:r w:rsidRPr="00B96F13">
        <w:rPr>
          <w:rFonts w:cs="Times New Roman"/>
          <w:bCs/>
          <w:iCs/>
          <w:lang w:val="sr-Cyrl-RS"/>
        </w:rPr>
        <w:tab/>
      </w:r>
      <w:r w:rsidRPr="00B96F13">
        <w:rPr>
          <w:rFonts w:cs="Times New Roman"/>
          <w:bCs/>
          <w:iCs/>
          <w:lang w:val="sr-Cyrl-RS"/>
        </w:rPr>
        <w:tab/>
      </w:r>
      <w:r w:rsidRPr="00B96F13">
        <w:rPr>
          <w:rFonts w:cs="Times New Roman"/>
          <w:bCs/>
          <w:iCs/>
          <w:lang w:val="sr-Cyrl-RS"/>
        </w:rPr>
        <w:tab/>
      </w:r>
      <w:r w:rsidRPr="00B96F13">
        <w:rPr>
          <w:rFonts w:cs="Times New Roman"/>
          <w:bCs/>
          <w:iCs/>
          <w:lang w:val="sr-Cyrl-RS"/>
        </w:rPr>
        <w:tab/>
      </w:r>
      <w:r w:rsidRPr="00B96F13">
        <w:rPr>
          <w:rFonts w:cs="Times New Roman"/>
          <w:bCs/>
          <w:iCs/>
          <w:lang w:val="sr-Cyrl-RS"/>
        </w:rPr>
        <w:tab/>
      </w:r>
      <w:r w:rsidRPr="00B96F13">
        <w:rPr>
          <w:rFonts w:cs="Times New Roman"/>
          <w:bCs/>
          <w:iCs/>
          <w:lang w:val="sr-Cyrl-RS"/>
        </w:rPr>
        <w:tab/>
      </w:r>
      <w:r w:rsidR="00A1457D" w:rsidRPr="00B96F13">
        <w:rPr>
          <w:rFonts w:cs="Times New Roman"/>
          <w:bCs/>
          <w:iCs/>
          <w:lang w:val="sr-Cyrl-RS"/>
        </w:rPr>
        <w:tab/>
      </w:r>
      <w:r w:rsidRPr="00B96F13">
        <w:rPr>
          <w:rFonts w:cs="Times New Roman"/>
          <w:bCs/>
          <w:iCs/>
          <w:lang w:val="sr-Cyrl-RS"/>
        </w:rPr>
        <w:tab/>
      </w:r>
      <w:r w:rsidR="00A1457D" w:rsidRPr="00B96F13">
        <w:rPr>
          <w:rFonts w:cs="Times New Roman"/>
          <w:bCs/>
          <w:iCs/>
          <w:lang w:val="sr-Cyrl-RS"/>
        </w:rPr>
        <w:tab/>
      </w:r>
      <w:r w:rsidR="000D2C63" w:rsidRPr="00847D06">
        <w:rPr>
          <w:rFonts w:cs="Times New Roman"/>
          <w:b/>
          <w:bCs/>
          <w:iCs/>
          <w:lang w:val="sr-Cyrl-RS"/>
        </w:rPr>
        <w:t>Подизвођач</w:t>
      </w:r>
      <w:r w:rsidR="000D2C63" w:rsidRPr="00B96F13">
        <w:rPr>
          <w:rFonts w:cs="Times New Roman"/>
          <w:bCs/>
          <w:iCs/>
          <w:lang w:val="sr-Cyrl-RS"/>
        </w:rPr>
        <w:t>:</w:t>
      </w:r>
    </w:p>
    <w:p w:rsidR="00A1457D" w:rsidRPr="00B96F13" w:rsidRDefault="00A1457D" w:rsidP="000D2C63">
      <w:pPr>
        <w:autoSpaceDE w:val="0"/>
        <w:autoSpaceDN w:val="0"/>
        <w:adjustRightInd w:val="0"/>
        <w:rPr>
          <w:rFonts w:cs="Times New Roman"/>
          <w:bCs/>
          <w:iCs/>
          <w:lang w:val="sr-Cyrl-RS"/>
        </w:rPr>
      </w:pPr>
    </w:p>
    <w:p w:rsidR="000D2C63" w:rsidRPr="00B96F13" w:rsidRDefault="000D2C63" w:rsidP="000D2C63">
      <w:pPr>
        <w:autoSpaceDE w:val="0"/>
        <w:autoSpaceDN w:val="0"/>
        <w:adjustRightInd w:val="0"/>
        <w:rPr>
          <w:rFonts w:cs="Times New Roman"/>
          <w:b/>
          <w:bCs/>
          <w:i/>
          <w:iCs/>
          <w:lang w:val="sr-Cyrl-RS"/>
        </w:rPr>
      </w:pPr>
      <w:r w:rsidRPr="00847D06">
        <w:rPr>
          <w:rFonts w:cs="Times New Roman"/>
          <w:b/>
          <w:bCs/>
          <w:iCs/>
          <w:lang w:val="sr-Cyrl-RS"/>
        </w:rPr>
        <w:t>Датум</w:t>
      </w:r>
      <w:r w:rsidRPr="00B96F13">
        <w:rPr>
          <w:rFonts w:cs="Times New Roman"/>
          <w:bCs/>
          <w:iCs/>
          <w:lang w:val="sr-Cyrl-RS"/>
        </w:rPr>
        <w:t>:_____________</w:t>
      </w:r>
      <w:r w:rsidR="00CA44CC" w:rsidRPr="00B96F13">
        <w:rPr>
          <w:rFonts w:cs="Times New Roman"/>
          <w:bCs/>
          <w:iCs/>
          <w:lang w:val="sr-Cyrl-RS"/>
        </w:rPr>
        <w:tab/>
      </w:r>
      <w:r w:rsidR="0085668A" w:rsidRPr="00B96F13">
        <w:rPr>
          <w:rFonts w:cs="Times New Roman"/>
          <w:bCs/>
          <w:iCs/>
          <w:lang w:val="sr-Cyrl-RS"/>
        </w:rPr>
        <w:tab/>
      </w:r>
      <w:r w:rsidR="0085668A" w:rsidRPr="00B96F13">
        <w:rPr>
          <w:rFonts w:cs="Times New Roman"/>
          <w:bCs/>
          <w:iCs/>
          <w:lang w:val="sr-Cyrl-RS"/>
        </w:rPr>
        <w:tab/>
      </w:r>
      <w:r w:rsidR="00A1457D" w:rsidRPr="00B96F13">
        <w:rPr>
          <w:rFonts w:cs="Times New Roman"/>
          <w:bCs/>
          <w:iCs/>
          <w:lang w:val="sr-Cyrl-RS"/>
        </w:rPr>
        <w:tab/>
      </w:r>
      <w:r w:rsidRPr="00847D06">
        <w:rPr>
          <w:rFonts w:cs="Times New Roman"/>
          <w:b/>
          <w:bCs/>
          <w:iCs/>
          <w:lang w:val="sr-Cyrl-RS"/>
        </w:rPr>
        <w:t>М.П.</w:t>
      </w:r>
      <w:r w:rsidR="00A1457D" w:rsidRPr="00B96F13">
        <w:rPr>
          <w:rFonts w:cs="Times New Roman"/>
          <w:bCs/>
          <w:iCs/>
          <w:lang w:val="sr-Cyrl-RS"/>
        </w:rPr>
        <w:tab/>
      </w:r>
      <w:r w:rsidR="00A1457D" w:rsidRPr="00B96F13">
        <w:rPr>
          <w:rFonts w:cs="Times New Roman"/>
          <w:bCs/>
          <w:iCs/>
          <w:lang w:val="sr-Cyrl-RS"/>
        </w:rPr>
        <w:tab/>
      </w:r>
      <w:r w:rsidR="00A1457D" w:rsidRPr="00B96F13">
        <w:rPr>
          <w:rFonts w:cs="Times New Roman"/>
          <w:bCs/>
          <w:iCs/>
          <w:lang w:val="sr-Cyrl-RS"/>
        </w:rPr>
        <w:tab/>
      </w:r>
      <w:r w:rsidR="00A1457D" w:rsidRPr="00B96F13">
        <w:rPr>
          <w:rFonts w:cs="Times New Roman"/>
          <w:bCs/>
          <w:iCs/>
          <w:lang w:val="sr-Cyrl-RS"/>
        </w:rPr>
        <w:tab/>
      </w:r>
      <w:r w:rsidR="0085668A" w:rsidRPr="00B96F13">
        <w:rPr>
          <w:rFonts w:cs="Times New Roman"/>
          <w:bCs/>
          <w:iCs/>
          <w:lang w:val="sr-Cyrl-RS"/>
        </w:rPr>
        <w:tab/>
      </w:r>
      <w:r w:rsidRPr="00B96F13">
        <w:rPr>
          <w:rFonts w:cs="Times New Roman"/>
          <w:bCs/>
          <w:iCs/>
          <w:lang w:val="sr-Cyrl-RS"/>
        </w:rPr>
        <w:t>_____________________</w:t>
      </w:r>
    </w:p>
    <w:p w:rsidR="000D2C63" w:rsidRPr="00B96F13" w:rsidRDefault="000D2C63" w:rsidP="000D2C63">
      <w:pPr>
        <w:autoSpaceDE w:val="0"/>
        <w:autoSpaceDN w:val="0"/>
        <w:adjustRightInd w:val="0"/>
        <w:rPr>
          <w:rFonts w:cs="Times New Roman"/>
          <w:b/>
          <w:bCs/>
          <w:i/>
          <w:iCs/>
          <w:lang w:val="sr-Cyrl-RS"/>
        </w:rPr>
      </w:pPr>
    </w:p>
    <w:p w:rsidR="000D2C63" w:rsidRPr="00B96F13" w:rsidRDefault="000D2C63" w:rsidP="000D2C63">
      <w:pPr>
        <w:autoSpaceDE w:val="0"/>
        <w:autoSpaceDN w:val="0"/>
        <w:adjustRightInd w:val="0"/>
        <w:rPr>
          <w:rFonts w:cs="Times New Roman"/>
          <w:b/>
          <w:bCs/>
          <w:i/>
          <w:iCs/>
          <w:u w:val="single"/>
          <w:lang w:val="sr-Cyrl-RS"/>
        </w:rPr>
      </w:pPr>
    </w:p>
    <w:p w:rsidR="000D2C63" w:rsidRPr="00B96F13" w:rsidRDefault="000D2C63" w:rsidP="000D2C63">
      <w:pPr>
        <w:autoSpaceDE w:val="0"/>
        <w:autoSpaceDN w:val="0"/>
        <w:adjustRightInd w:val="0"/>
        <w:rPr>
          <w:rFonts w:cs="Times New Roman"/>
          <w:b/>
          <w:bCs/>
          <w:i/>
          <w:iCs/>
          <w:lang w:val="sr-Cyrl-RS"/>
        </w:rPr>
      </w:pPr>
      <w:r w:rsidRPr="00B96F13">
        <w:rPr>
          <w:rFonts w:cs="Times New Roman"/>
          <w:b/>
          <w:bCs/>
          <w:i/>
          <w:iCs/>
          <w:u w:val="single"/>
          <w:lang w:val="sr-Cyrl-RS"/>
        </w:rPr>
        <w:t>Напомена: Уколико понуђач подноси понуду са подизвођачем</w:t>
      </w:r>
      <w:r w:rsidRPr="00B96F13">
        <w:rPr>
          <w:rFonts w:cs="Times New Roman"/>
          <w:b/>
          <w:bCs/>
          <w:i/>
          <w:iCs/>
          <w:lang w:val="sr-Cyrl-RS"/>
        </w:rPr>
        <w:t xml:space="preserve">, Изјава мора бити потписана од стране овлашћеног лица подизвођача и оверена печатом. </w:t>
      </w:r>
    </w:p>
    <w:p w:rsidR="003A3C60" w:rsidRPr="00B96F13" w:rsidRDefault="003A3C60">
      <w:pPr>
        <w:autoSpaceDE w:val="0"/>
        <w:autoSpaceDN w:val="0"/>
        <w:adjustRightInd w:val="0"/>
        <w:rPr>
          <w:rFonts w:cs="Times New Roman"/>
          <w:iCs/>
          <w:lang w:val="sr-Cyrl-RS"/>
        </w:rPr>
      </w:pPr>
    </w:p>
    <w:p w:rsidR="00722A06" w:rsidRPr="00B96F13" w:rsidRDefault="00722A06">
      <w:pPr>
        <w:rPr>
          <w:rFonts w:cs="Times New Roman"/>
          <w:iCs/>
          <w:lang w:val="sr-Cyrl-RS"/>
        </w:rPr>
      </w:pPr>
      <w:r w:rsidRPr="00B96F13">
        <w:rPr>
          <w:rFonts w:cs="Times New Roman"/>
          <w:iCs/>
          <w:lang w:val="sr-Cyrl-RS"/>
        </w:rPr>
        <w:br w:type="page"/>
      </w:r>
    </w:p>
    <w:p w:rsidR="006A03CE" w:rsidRPr="00B96F13" w:rsidRDefault="006A03CE" w:rsidP="00B00D43">
      <w:pPr>
        <w:pStyle w:val="Heading2"/>
        <w:framePr w:wrap="notBeside"/>
        <w:rPr>
          <w:lang w:val="sr-Cyrl-RS"/>
        </w:rPr>
      </w:pPr>
      <w:bookmarkStart w:id="126" w:name="_Toc370294172"/>
      <w:r w:rsidRPr="00B96F13">
        <w:rPr>
          <w:lang w:val="sr-Cyrl-RS"/>
        </w:rPr>
        <w:lastRenderedPageBreak/>
        <w:t>Образац</w:t>
      </w:r>
      <w:r w:rsidR="003B0368" w:rsidRPr="00B96F13">
        <w:rPr>
          <w:lang w:val="sr-Cyrl-RS"/>
        </w:rPr>
        <w:t xml:space="preserve"> </w:t>
      </w:r>
      <w:r w:rsidRPr="00B96F13">
        <w:rPr>
          <w:lang w:val="sr-Cyrl-RS"/>
        </w:rPr>
        <w:t xml:space="preserve">3б- </w:t>
      </w:r>
      <w:r w:rsidR="00B00D43" w:rsidRPr="00B00D43">
        <w:rPr>
          <w:lang w:val="sr-Cyrl-RS"/>
        </w:rPr>
        <w:t>Изјава члана групе понуђача о испуњавању услова</w:t>
      </w:r>
      <w:bookmarkEnd w:id="126"/>
    </w:p>
    <w:p w:rsidR="006A03CE" w:rsidRPr="00B96F13" w:rsidRDefault="006A03CE" w:rsidP="00F773A7">
      <w:pPr>
        <w:jc w:val="center"/>
        <w:rPr>
          <w:rFonts w:eastAsia="Times New Roman"/>
          <w:b/>
          <w:bCs/>
          <w:lang w:val="sr-Cyrl-RS"/>
        </w:rPr>
      </w:pPr>
    </w:p>
    <w:p w:rsidR="000F4F85" w:rsidRPr="00B96F13" w:rsidRDefault="00F773A7" w:rsidP="00F773A7">
      <w:pPr>
        <w:jc w:val="center"/>
        <w:rPr>
          <w:rFonts w:eastAsia="Times New Roman"/>
          <w:b/>
          <w:bCs/>
          <w:lang w:val="sr-Cyrl-RS"/>
        </w:rPr>
      </w:pPr>
      <w:r w:rsidRPr="00B96F13">
        <w:rPr>
          <w:rFonts w:eastAsia="Times New Roman"/>
          <w:b/>
          <w:bCs/>
          <w:lang w:val="sr-Cyrl-RS"/>
        </w:rPr>
        <w:t>ИЗЈАВA</w:t>
      </w:r>
      <w:r w:rsidR="000F4F85" w:rsidRPr="00B96F13">
        <w:rPr>
          <w:rFonts w:eastAsia="Times New Roman"/>
          <w:b/>
          <w:bCs/>
          <w:lang w:val="sr-Cyrl-RS"/>
        </w:rPr>
        <w:t xml:space="preserve"> О </w:t>
      </w:r>
      <w:r w:rsidRPr="00B96F13">
        <w:rPr>
          <w:rFonts w:eastAsia="Times New Roman"/>
          <w:b/>
          <w:bCs/>
          <w:lang w:val="sr-Cyrl-RS"/>
        </w:rPr>
        <w:t xml:space="preserve">ИСПУЊЕНОСТИ УСЛОВА </w:t>
      </w:r>
    </w:p>
    <w:p w:rsidR="000F4F85" w:rsidRPr="00B96F13" w:rsidRDefault="000F4F85" w:rsidP="00F773A7">
      <w:pPr>
        <w:jc w:val="center"/>
        <w:rPr>
          <w:rFonts w:eastAsia="Times New Roman" w:cs="Tahoma"/>
          <w:b/>
          <w:bCs/>
          <w:lang w:val="sr-Cyrl-RS"/>
        </w:rPr>
      </w:pPr>
      <w:r w:rsidRPr="00B96F13">
        <w:rPr>
          <w:rFonts w:eastAsia="Times New Roman" w:cs="Tahoma"/>
          <w:b/>
          <w:bCs/>
          <w:lang w:val="sr-Cyrl-RS"/>
        </w:rPr>
        <w:t xml:space="preserve">ЗА УЧЕШЋЕ У </w:t>
      </w:r>
      <w:r w:rsidR="00F773A7" w:rsidRPr="00B96F13">
        <w:rPr>
          <w:rFonts w:eastAsia="Times New Roman" w:cs="Tahoma"/>
          <w:b/>
          <w:bCs/>
          <w:lang w:val="sr-Cyrl-RS"/>
        </w:rPr>
        <w:t xml:space="preserve">ПОСТУПКУ ЈАВНЕ НАБАВКЕ </w:t>
      </w:r>
    </w:p>
    <w:p w:rsidR="00F773A7" w:rsidRPr="00B96F13" w:rsidRDefault="00F773A7" w:rsidP="00F773A7">
      <w:pPr>
        <w:jc w:val="center"/>
        <w:rPr>
          <w:rFonts w:eastAsia="Times New Roman" w:cs="Tahoma"/>
          <w:b/>
          <w:bCs/>
          <w:lang w:val="sr-Cyrl-RS"/>
        </w:rPr>
      </w:pPr>
      <w:r w:rsidRPr="00B96F13">
        <w:rPr>
          <w:rFonts w:eastAsia="Times New Roman" w:cs="Tahoma"/>
          <w:b/>
          <w:bCs/>
          <w:lang w:val="sr-Cyrl-RS"/>
        </w:rPr>
        <w:t>КАДА ПОНУЂАЧ НАСТУПА У ЗАЈЕДНИЧКОЈ ПОНУДИ</w:t>
      </w:r>
    </w:p>
    <w:p w:rsidR="00F773A7" w:rsidRPr="00B96F13" w:rsidRDefault="00F773A7" w:rsidP="00F773A7">
      <w:pPr>
        <w:jc w:val="center"/>
        <w:rPr>
          <w:b/>
          <w:lang w:val="sr-Cyrl-RS"/>
        </w:rPr>
      </w:pPr>
    </w:p>
    <w:p w:rsidR="00F773A7" w:rsidRPr="00B96F13" w:rsidRDefault="00F773A7" w:rsidP="00F773A7">
      <w:pPr>
        <w:autoSpaceDE w:val="0"/>
        <w:rPr>
          <w:rFonts w:eastAsia="TimesNewRoman" w:cs="TimesNewRoman"/>
          <w:b/>
          <w:bCs/>
          <w:lang w:val="sr-Cyrl-RS"/>
        </w:rPr>
      </w:pPr>
      <w:r w:rsidRPr="00B96F13">
        <w:rPr>
          <w:rFonts w:eastAsia="TimesNewRoman" w:cs="TimesNewRoman"/>
          <w:lang w:val="sr-Cyrl-RS"/>
        </w:rPr>
        <w:t>Под пуном моралном, материјалном и кривичном одговорношћу, као споразумом овлашћени представник понуђача, дајем следећу</w:t>
      </w:r>
    </w:p>
    <w:p w:rsidR="00F773A7" w:rsidRPr="00B96F13" w:rsidRDefault="00F773A7" w:rsidP="000F4F85">
      <w:pPr>
        <w:autoSpaceDE w:val="0"/>
        <w:jc w:val="center"/>
        <w:rPr>
          <w:rFonts w:eastAsia="TimesNewRoman" w:cs="TimesNewRoman"/>
          <w:b/>
          <w:bCs/>
          <w:lang w:val="sr-Cyrl-RS"/>
        </w:rPr>
      </w:pPr>
      <w:r w:rsidRPr="00B96F13">
        <w:rPr>
          <w:rFonts w:eastAsia="TimesNewRoman" w:cs="TimesNewRoman"/>
          <w:b/>
          <w:bCs/>
          <w:lang w:val="sr-Cyrl-RS"/>
        </w:rPr>
        <w:t>И З Ј А В У</w:t>
      </w:r>
    </w:p>
    <w:p w:rsidR="00F773A7" w:rsidRPr="00B96F13" w:rsidRDefault="00F773A7" w:rsidP="00F773A7">
      <w:pPr>
        <w:autoSpaceDE w:val="0"/>
        <w:rPr>
          <w:rFonts w:eastAsia="TimesNewRoman" w:cs="TimesNewRoman"/>
          <w:b/>
          <w:bCs/>
          <w:lang w:val="sr-Cyrl-RS"/>
        </w:rPr>
      </w:pPr>
    </w:p>
    <w:p w:rsidR="00F773A7" w:rsidRPr="00B96F13" w:rsidRDefault="00F773A7" w:rsidP="00F773A7">
      <w:pPr>
        <w:autoSpaceDE w:val="0"/>
        <w:rPr>
          <w:rFonts w:eastAsia="TimesNewRoman" w:cs="TimesNewRoman"/>
          <w:lang w:val="sr-Cyrl-RS"/>
        </w:rPr>
      </w:pPr>
      <w:r w:rsidRPr="00B96F13">
        <w:rPr>
          <w:rFonts w:eastAsia="TimesNewRoman" w:cs="TimesNewRoman"/>
          <w:lang w:val="sr-Cyrl-RS"/>
        </w:rPr>
        <w:t>Споразумом овлашћени члан групе понуђача __________________________________________ из _____________________,</w:t>
      </w:r>
    </w:p>
    <w:p w:rsidR="00F773A7" w:rsidRPr="00B96F13" w:rsidRDefault="00F773A7" w:rsidP="00F773A7">
      <w:pPr>
        <w:autoSpaceDE w:val="0"/>
        <w:rPr>
          <w:lang w:val="sr-Cyrl-RS"/>
        </w:rPr>
      </w:pPr>
    </w:p>
    <w:p w:rsidR="00F773A7" w:rsidRPr="00B96F13" w:rsidRDefault="00F773A7" w:rsidP="00F773A7">
      <w:pPr>
        <w:autoSpaceDE w:val="0"/>
        <w:rPr>
          <w:rFonts w:eastAsia="TimesNewRoman" w:cs="TimesNewRoman"/>
          <w:lang w:val="sr-Cyrl-RS"/>
        </w:rPr>
      </w:pPr>
      <w:r w:rsidRPr="00B96F13">
        <w:rPr>
          <w:rFonts w:eastAsia="TimesNewRoman" w:cs="TimesNewRoman"/>
          <w:lang w:val="sr-Cyrl-RS"/>
        </w:rPr>
        <w:t>ул._________________________________________,  са матичним бројем  ______________________,</w:t>
      </w:r>
    </w:p>
    <w:p w:rsidR="00F773A7" w:rsidRPr="00B96F13" w:rsidRDefault="00F773A7" w:rsidP="00F773A7">
      <w:pPr>
        <w:autoSpaceDE w:val="0"/>
        <w:rPr>
          <w:lang w:val="sr-Cyrl-RS"/>
        </w:rPr>
      </w:pPr>
    </w:p>
    <w:p w:rsidR="00F773A7" w:rsidRPr="00B96F13" w:rsidRDefault="00F773A7" w:rsidP="00F773A7">
      <w:pPr>
        <w:autoSpaceDE w:val="0"/>
        <w:rPr>
          <w:rFonts w:eastAsia="TimesNewRoman" w:cs="TimesNewRoman"/>
          <w:lang w:val="sr-Cyrl-RS"/>
        </w:rPr>
      </w:pPr>
      <w:r w:rsidRPr="00B96F13">
        <w:rPr>
          <w:rFonts w:eastAsia="TimesNewRoman" w:cs="TimesNewRoman"/>
          <w:lang w:val="sr-Cyrl-RS"/>
        </w:rPr>
        <w:t xml:space="preserve">да сваки члан из групе понуђача испуњава обавезне услове </w:t>
      </w:r>
      <w:r w:rsidRPr="00B96F13">
        <w:rPr>
          <w:rFonts w:eastAsia="Times New Roman" w:cs="Tahoma"/>
          <w:lang w:val="sr-Cyrl-RS"/>
        </w:rPr>
        <w:t xml:space="preserve">прописане Законом о јавним набавкама, из члана </w:t>
      </w:r>
      <w:r w:rsidRPr="00B96F13">
        <w:rPr>
          <w:rFonts w:eastAsia="Times New Roman" w:cs="Tahoma"/>
          <w:bCs/>
          <w:lang w:val="sr-Cyrl-RS"/>
        </w:rPr>
        <w:t>75.</w:t>
      </w:r>
      <w:r w:rsidRPr="00B96F13">
        <w:rPr>
          <w:rFonts w:eastAsia="Times New Roman" w:cs="Tahoma"/>
          <w:b/>
          <w:bCs/>
          <w:lang w:val="sr-Cyrl-RS"/>
        </w:rPr>
        <w:t xml:space="preserve"> </w:t>
      </w:r>
      <w:r w:rsidRPr="00B96F13">
        <w:rPr>
          <w:rFonts w:eastAsia="Times New Roman" w:cs="Tahoma"/>
          <w:lang w:val="sr-Cyrl-RS"/>
        </w:rPr>
        <w:t>(“Сл.гласник РС” 124/12), а тражене додатне услове из члана 76.</w:t>
      </w:r>
      <w:r w:rsidR="00CA021D" w:rsidRPr="00B96F13">
        <w:rPr>
          <w:rFonts w:eastAsia="Times New Roman" w:cs="Tahoma"/>
          <w:lang w:val="sr-Cyrl-RS"/>
        </w:rPr>
        <w:t xml:space="preserve"> </w:t>
      </w:r>
      <w:r w:rsidRPr="00B96F13">
        <w:rPr>
          <w:rFonts w:eastAsia="Times New Roman" w:cs="Tahoma"/>
          <w:lang w:val="sr-Cyrl-RS"/>
        </w:rPr>
        <w:t xml:space="preserve">Закона испуњавамо заједно, за учешће у поступку ЈН </w:t>
      </w:r>
      <w:r w:rsidRPr="00B96F13">
        <w:rPr>
          <w:rFonts w:eastAsia="TimesNewRoman" w:cs="TimesNewRoman"/>
          <w:lang w:val="sr-Cyrl-RS"/>
        </w:rPr>
        <w:t>МВ број  12/2013-05,</w:t>
      </w:r>
      <w:r w:rsidRPr="00B96F13">
        <w:rPr>
          <w:rFonts w:eastAsia="Times New Roman" w:cs="Tahoma"/>
          <w:lang w:val="sr-Cyrl-RS"/>
        </w:rPr>
        <w:t xml:space="preserve"> утврђене конкурсном документацијом</w:t>
      </w:r>
      <w:r w:rsidRPr="00B96F13">
        <w:rPr>
          <w:rFonts w:eastAsia="TimesNewRoman" w:cs="TimesNewRoman"/>
          <w:lang w:val="sr-Cyrl-RS"/>
        </w:rPr>
        <w:t xml:space="preserve"> и, то:</w:t>
      </w:r>
    </w:p>
    <w:p w:rsidR="00F773A7" w:rsidRPr="00B96F13" w:rsidRDefault="00F773A7" w:rsidP="00F773A7">
      <w:pPr>
        <w:numPr>
          <w:ilvl w:val="0"/>
          <w:numId w:val="6"/>
        </w:numPr>
        <w:autoSpaceDE w:val="0"/>
        <w:autoSpaceDN w:val="0"/>
        <w:adjustRightInd w:val="0"/>
        <w:rPr>
          <w:rFonts w:cs="Times New Roman"/>
          <w:bCs/>
          <w:iCs/>
          <w:lang w:val="sr-Cyrl-RS"/>
        </w:rPr>
      </w:pPr>
      <w:r w:rsidRPr="00B96F13">
        <w:rPr>
          <w:rFonts w:cs="Times New Roman"/>
          <w:bCs/>
          <w:iCs/>
          <w:lang w:val="sr-Cyrl-RS"/>
        </w:rPr>
        <w:t>Да је регистрован код АПР-а односно уписан у одговарајући регистар;</w:t>
      </w:r>
    </w:p>
    <w:p w:rsidR="00F773A7" w:rsidRPr="00B96F13" w:rsidRDefault="00F773A7" w:rsidP="00F773A7">
      <w:pPr>
        <w:numPr>
          <w:ilvl w:val="0"/>
          <w:numId w:val="6"/>
        </w:numPr>
        <w:autoSpaceDE w:val="0"/>
        <w:autoSpaceDN w:val="0"/>
        <w:adjustRightInd w:val="0"/>
        <w:rPr>
          <w:rFonts w:cs="Times New Roman"/>
          <w:bCs/>
          <w:iCs/>
          <w:lang w:val="sr-Cyrl-RS"/>
        </w:rPr>
      </w:pPr>
      <w:r w:rsidRPr="00B96F13">
        <w:rPr>
          <w:rFonts w:cs="Times New Roman"/>
          <w:bCs/>
          <w:iCs/>
          <w:lang w:val="sr-Cyrl-RS"/>
        </w:rPr>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B96F13">
        <w:rPr>
          <w:rFonts w:cs="Times New Roman"/>
          <w:bCs/>
          <w:i/>
          <w:iCs/>
          <w:lang w:val="sr-Cyrl-RS"/>
        </w:rPr>
        <w:t>;</w:t>
      </w:r>
    </w:p>
    <w:p w:rsidR="00F773A7" w:rsidRPr="00B96F13" w:rsidRDefault="00F773A7" w:rsidP="00F773A7">
      <w:pPr>
        <w:numPr>
          <w:ilvl w:val="0"/>
          <w:numId w:val="6"/>
        </w:numPr>
        <w:autoSpaceDE w:val="0"/>
        <w:autoSpaceDN w:val="0"/>
        <w:adjustRightInd w:val="0"/>
        <w:rPr>
          <w:rFonts w:cs="Times New Roman"/>
          <w:bCs/>
          <w:iCs/>
          <w:lang w:val="sr-Cyrl-RS"/>
        </w:rPr>
      </w:pPr>
      <w:r w:rsidRPr="00B96F13">
        <w:rPr>
          <w:rFonts w:cs="Times New Roman"/>
          <w:bCs/>
          <w:iCs/>
          <w:lang w:val="sr-Cyrl-RS"/>
        </w:rPr>
        <w:t>Да му није изречена мера забране обављања делатности, која је на снази у време објављивања позива за подношење понуде</w:t>
      </w:r>
      <w:r w:rsidRPr="00B96F13">
        <w:rPr>
          <w:rFonts w:cs="Times New Roman"/>
          <w:bCs/>
          <w:i/>
          <w:iCs/>
          <w:lang w:val="sr-Cyrl-RS"/>
        </w:rPr>
        <w:t>;</w:t>
      </w:r>
    </w:p>
    <w:p w:rsidR="00F773A7" w:rsidRPr="00B96F13" w:rsidRDefault="00F773A7" w:rsidP="00F773A7">
      <w:pPr>
        <w:numPr>
          <w:ilvl w:val="0"/>
          <w:numId w:val="6"/>
        </w:numPr>
        <w:autoSpaceDE w:val="0"/>
        <w:autoSpaceDN w:val="0"/>
        <w:adjustRightInd w:val="0"/>
        <w:rPr>
          <w:rFonts w:cs="Times New Roman"/>
          <w:bCs/>
          <w:iCs/>
          <w:lang w:val="sr-Cyrl-RS"/>
        </w:rPr>
      </w:pPr>
      <w:r w:rsidRPr="00B96F13">
        <w:rPr>
          <w:rFonts w:cs="Times New Roman"/>
          <w:bCs/>
          <w:iCs/>
          <w:lang w:val="sr-Cyrl-RS"/>
        </w:rPr>
        <w:t>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r w:rsidRPr="00B96F13">
        <w:rPr>
          <w:rFonts w:cs="Times New Roman"/>
          <w:bCs/>
          <w:i/>
          <w:iCs/>
          <w:lang w:val="sr-Cyrl-RS"/>
        </w:rPr>
        <w:t>;</w:t>
      </w:r>
    </w:p>
    <w:p w:rsidR="00F773A7" w:rsidRPr="00B96F13" w:rsidRDefault="00F773A7" w:rsidP="00F773A7">
      <w:pPr>
        <w:numPr>
          <w:ilvl w:val="0"/>
          <w:numId w:val="6"/>
        </w:numPr>
        <w:autoSpaceDE w:val="0"/>
        <w:autoSpaceDN w:val="0"/>
        <w:adjustRightInd w:val="0"/>
        <w:rPr>
          <w:rFonts w:cs="Times New Roman"/>
          <w:bCs/>
          <w:iCs/>
          <w:lang w:val="sr-Cyrl-RS"/>
        </w:rPr>
      </w:pPr>
      <w:r w:rsidRPr="00B96F13">
        <w:rPr>
          <w:rFonts w:cs="Times New Roman"/>
          <w:bCs/>
          <w:iCs/>
          <w:lang w:val="sr-Cyrl-RS"/>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гарантује да је ималац права интелектуалне својине</w:t>
      </w:r>
      <w:r w:rsidRPr="00B96F13">
        <w:rPr>
          <w:rFonts w:cs="Times New Roman"/>
          <w:bCs/>
          <w:i/>
          <w:iCs/>
          <w:lang w:val="sr-Cyrl-RS"/>
        </w:rPr>
        <w:t>.</w:t>
      </w:r>
    </w:p>
    <w:p w:rsidR="00F773A7" w:rsidRPr="00B96F13" w:rsidRDefault="00F773A7" w:rsidP="00F773A7">
      <w:pPr>
        <w:numPr>
          <w:ilvl w:val="0"/>
          <w:numId w:val="6"/>
        </w:numPr>
        <w:autoSpaceDE w:val="0"/>
        <w:autoSpaceDN w:val="0"/>
        <w:adjustRightInd w:val="0"/>
        <w:contextualSpacing/>
        <w:rPr>
          <w:rFonts w:cs="Times New Roman"/>
          <w:bCs/>
          <w:iCs/>
          <w:lang w:val="sr-Cyrl-RS"/>
        </w:rPr>
      </w:pPr>
      <w:r w:rsidRPr="00B96F13">
        <w:rPr>
          <w:rFonts w:cs="Times New Roman"/>
          <w:bCs/>
          <w:iCs/>
          <w:lang w:val="sr-Cyrl-RS"/>
        </w:rPr>
        <w:t xml:space="preserve">да располаже неопходним финансијски и пословним капацитетом, сматраће се уколико је друштво остварило пословни приход у минималном износу од 10.000.000 динара у обављању делатности у 2012. години; </w:t>
      </w:r>
    </w:p>
    <w:p w:rsidR="00F773A7" w:rsidRPr="00B96F13" w:rsidRDefault="00F773A7" w:rsidP="00F773A7">
      <w:pPr>
        <w:numPr>
          <w:ilvl w:val="0"/>
          <w:numId w:val="6"/>
        </w:numPr>
        <w:autoSpaceDE w:val="0"/>
        <w:autoSpaceDN w:val="0"/>
        <w:adjustRightInd w:val="0"/>
        <w:contextualSpacing/>
        <w:rPr>
          <w:rFonts w:cs="Times New Roman"/>
          <w:bCs/>
          <w:iCs/>
          <w:lang w:val="sr-Cyrl-RS"/>
        </w:rPr>
      </w:pPr>
      <w:r w:rsidRPr="00B96F13">
        <w:rPr>
          <w:rFonts w:cs="Times New Roman"/>
          <w:bCs/>
          <w:iCs/>
          <w:lang w:val="sr-Cyrl-RS"/>
        </w:rPr>
        <w:t xml:space="preserve">да располаже неопходним пословним капацитетом – да достави листу најважнијих Прималац услуге услуга у претходне године; </w:t>
      </w:r>
    </w:p>
    <w:p w:rsidR="00F773A7" w:rsidRPr="00B96F13" w:rsidRDefault="00F773A7" w:rsidP="00F773A7">
      <w:pPr>
        <w:numPr>
          <w:ilvl w:val="0"/>
          <w:numId w:val="6"/>
        </w:numPr>
        <w:autoSpaceDE w:val="0"/>
        <w:autoSpaceDN w:val="0"/>
        <w:adjustRightInd w:val="0"/>
        <w:contextualSpacing/>
        <w:rPr>
          <w:rFonts w:cs="Times New Roman"/>
          <w:bCs/>
          <w:iCs/>
          <w:lang w:val="sr-Cyrl-RS"/>
        </w:rPr>
      </w:pPr>
      <w:r w:rsidRPr="00B96F13">
        <w:rPr>
          <w:rFonts w:cs="Times New Roman"/>
          <w:bCs/>
          <w:iCs/>
          <w:lang w:val="sr-Cyrl-RS"/>
        </w:rPr>
        <w:t>да располаже неопходним кадровским капацитетом и поседује најмање 40 запослених.</w:t>
      </w:r>
    </w:p>
    <w:p w:rsidR="00F773A7" w:rsidRPr="00B96F13" w:rsidRDefault="00F773A7" w:rsidP="00F773A7">
      <w:pPr>
        <w:rPr>
          <w:rFonts w:eastAsia="Times New Roman"/>
          <w:lang w:val="sr-Cyrl-RS"/>
        </w:rPr>
      </w:pPr>
    </w:p>
    <w:p w:rsidR="00F773A7" w:rsidRPr="00B96F13" w:rsidRDefault="00F773A7" w:rsidP="00F773A7">
      <w:pPr>
        <w:rPr>
          <w:rFonts w:eastAsia="Times New Roman"/>
          <w:lang w:val="sr-Cyrl-RS"/>
        </w:rPr>
      </w:pPr>
    </w:p>
    <w:p w:rsidR="00F773A7" w:rsidRPr="00B96F13" w:rsidRDefault="00A1457D" w:rsidP="00F773A7">
      <w:pPr>
        <w:rPr>
          <w:rFonts w:eastAsia="Times New Roman"/>
          <w:b/>
          <w:bCs/>
          <w:lang w:val="sr-Cyrl-RS"/>
        </w:rPr>
      </w:pPr>
      <w:r w:rsidRPr="00B96F13">
        <w:rPr>
          <w:rFonts w:eastAsia="Times New Roman"/>
          <w:b/>
          <w:bCs/>
          <w:lang w:val="sr-Cyrl-RS"/>
        </w:rPr>
        <w:t>Место и датум</w:t>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00F773A7" w:rsidRPr="00B96F13">
        <w:rPr>
          <w:rFonts w:eastAsia="Times New Roman"/>
          <w:b/>
          <w:bCs/>
          <w:lang w:val="sr-Cyrl-RS"/>
        </w:rPr>
        <w:tab/>
        <w:t>Члан групе понуђача</w:t>
      </w:r>
    </w:p>
    <w:p w:rsidR="00F773A7" w:rsidRPr="00B96F13" w:rsidRDefault="00F773A7" w:rsidP="00F773A7">
      <w:pPr>
        <w:rPr>
          <w:rFonts w:eastAsia="Times New Roman"/>
          <w:b/>
          <w:bCs/>
          <w:lang w:val="sr-Cyrl-RS"/>
        </w:rPr>
      </w:pP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t>М.П.</w:t>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p>
    <w:p w:rsidR="000F4F85" w:rsidRPr="00B96F13" w:rsidRDefault="00F773A7" w:rsidP="000F4F85">
      <w:pPr>
        <w:rPr>
          <w:rFonts w:eastAsia="Times New Roman"/>
          <w:b/>
          <w:bCs/>
          <w:lang w:val="sr-Cyrl-RS"/>
        </w:rPr>
      </w:pPr>
      <w:r w:rsidRPr="00B96F13">
        <w:rPr>
          <w:rFonts w:eastAsia="Times New Roman"/>
          <w:b/>
          <w:bCs/>
          <w:lang w:val="sr-Cyrl-RS"/>
        </w:rPr>
        <w:t>_______________</w:t>
      </w:r>
      <w:r w:rsidRPr="00B96F13">
        <w:rPr>
          <w:rFonts w:eastAsia="Times New Roman"/>
          <w:b/>
          <w:bCs/>
          <w:lang w:val="sr-Cyrl-RS"/>
        </w:rPr>
        <w:tab/>
      </w:r>
      <w:r w:rsidR="000F4F85" w:rsidRPr="00B96F13">
        <w:rPr>
          <w:rFonts w:eastAsia="Times New Roman"/>
          <w:b/>
          <w:bCs/>
          <w:lang w:val="sr-Cyrl-RS"/>
        </w:rPr>
        <w:tab/>
      </w:r>
      <w:r w:rsidR="000F4F85" w:rsidRPr="00B96F13">
        <w:rPr>
          <w:rFonts w:eastAsia="Times New Roman"/>
          <w:b/>
          <w:bCs/>
          <w:lang w:val="sr-Cyrl-RS"/>
        </w:rPr>
        <w:tab/>
      </w:r>
      <w:r w:rsidR="000F4F85" w:rsidRPr="00B96F13">
        <w:rPr>
          <w:rFonts w:eastAsia="Times New Roman"/>
          <w:b/>
          <w:bCs/>
          <w:lang w:val="sr-Cyrl-RS"/>
        </w:rPr>
        <w:tab/>
      </w:r>
      <w:r w:rsidR="000F4F85" w:rsidRPr="00B96F13">
        <w:rPr>
          <w:rFonts w:eastAsia="Times New Roman"/>
          <w:b/>
          <w:bCs/>
          <w:lang w:val="sr-Cyrl-RS"/>
        </w:rPr>
        <w:tab/>
      </w:r>
      <w:r w:rsidR="000F4F85" w:rsidRPr="00B96F13">
        <w:rPr>
          <w:rFonts w:eastAsia="Times New Roman"/>
          <w:b/>
          <w:bCs/>
          <w:lang w:val="sr-Cyrl-RS"/>
        </w:rPr>
        <w:tab/>
      </w:r>
      <w:r w:rsidR="000F4F85" w:rsidRPr="00B96F13">
        <w:rPr>
          <w:rFonts w:eastAsia="Times New Roman"/>
          <w:b/>
          <w:bCs/>
          <w:lang w:val="sr-Cyrl-RS"/>
        </w:rPr>
        <w:tab/>
      </w:r>
      <w:r w:rsidRPr="00B96F13">
        <w:rPr>
          <w:rFonts w:eastAsia="Times New Roman"/>
          <w:b/>
          <w:bCs/>
          <w:lang w:val="sr-Cyrl-RS"/>
        </w:rPr>
        <w:t>________________________</w:t>
      </w:r>
    </w:p>
    <w:p w:rsidR="00F773A7" w:rsidRPr="00B96F13" w:rsidRDefault="000F4F85" w:rsidP="000F4F85">
      <w:pPr>
        <w:rPr>
          <w:rFonts w:eastAsia="Times New Roman"/>
          <w:b/>
          <w:bCs/>
          <w:lang w:val="sr-Cyrl-RS"/>
        </w:rPr>
      </w:pP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Pr="00B96F13">
        <w:rPr>
          <w:rFonts w:eastAsia="Times New Roman"/>
          <w:b/>
          <w:bCs/>
          <w:lang w:val="sr-Cyrl-RS"/>
        </w:rPr>
        <w:tab/>
      </w:r>
      <w:r w:rsidR="00F773A7" w:rsidRPr="00B96F13">
        <w:rPr>
          <w:rFonts w:eastAsia="Times New Roman"/>
          <w:b/>
          <w:bCs/>
          <w:lang w:val="sr-Cyrl-RS"/>
        </w:rPr>
        <w:t>(потпис споразумом овлашћеног лица)</w:t>
      </w:r>
    </w:p>
    <w:p w:rsidR="00F9087A" w:rsidRPr="00B96F13" w:rsidRDefault="00F773A7" w:rsidP="00E80EC0">
      <w:pPr>
        <w:jc w:val="left"/>
        <w:rPr>
          <w:rFonts w:cs="Times New Roman"/>
          <w:iCs/>
          <w:lang w:val="sr-Cyrl-RS"/>
        </w:rPr>
      </w:pPr>
      <w:r w:rsidRPr="00B96F13">
        <w:rPr>
          <w:rFonts w:cs="Times New Roman"/>
          <w:iCs/>
          <w:lang w:val="sr-Cyrl-RS"/>
        </w:rPr>
        <w:br w:type="page"/>
      </w:r>
    </w:p>
    <w:p w:rsidR="00F9087A" w:rsidRPr="00B96F13" w:rsidRDefault="00F9087A" w:rsidP="006A71BA">
      <w:pPr>
        <w:pStyle w:val="Heading2"/>
        <w:framePr w:wrap="notBeside"/>
        <w:rPr>
          <w:bCs/>
          <w:iCs/>
          <w:lang w:val="sr-Cyrl-RS"/>
        </w:rPr>
      </w:pPr>
      <w:bookmarkStart w:id="127" w:name="_Toc369386411"/>
      <w:bookmarkStart w:id="128" w:name="_Toc369387557"/>
      <w:bookmarkStart w:id="129" w:name="_Toc370294173"/>
      <w:r w:rsidRPr="00B96F13">
        <w:rPr>
          <w:lang w:val="sr-Cyrl-RS"/>
        </w:rPr>
        <w:lastRenderedPageBreak/>
        <w:t>Образац 4 – Образац понуде са структуром цене</w:t>
      </w:r>
      <w:bookmarkEnd w:id="127"/>
      <w:bookmarkEnd w:id="128"/>
      <w:bookmarkEnd w:id="129"/>
    </w:p>
    <w:p w:rsidR="00F9087A" w:rsidRPr="00B96F13" w:rsidRDefault="00F9087A" w:rsidP="00F9087A">
      <w:pPr>
        <w:rPr>
          <w:rFonts w:cs="Times New Roman"/>
          <w:b/>
          <w:lang w:val="sr-Cyrl-RS"/>
        </w:rPr>
      </w:pPr>
      <w:r w:rsidRPr="00B96F13">
        <w:rPr>
          <w:rFonts w:cs="Times New Roman"/>
          <w:b/>
          <w:lang w:val="sr-Cyrl-RS"/>
        </w:rPr>
        <w:t>Подаци о Понуђачу</w:t>
      </w:r>
    </w:p>
    <w:tbl>
      <w:tblPr>
        <w:tblW w:w="0" w:type="auto"/>
        <w:tblBorders>
          <w:bottom w:val="single" w:sz="4" w:space="0" w:color="000000"/>
          <w:insideH w:val="single" w:sz="4" w:space="0" w:color="000000"/>
        </w:tblBorders>
        <w:tblLook w:val="04A0" w:firstRow="1" w:lastRow="0" w:firstColumn="1" w:lastColumn="0" w:noHBand="0" w:noVBand="1"/>
      </w:tblPr>
      <w:tblGrid>
        <w:gridCol w:w="2093"/>
        <w:gridCol w:w="3118"/>
      </w:tblGrid>
      <w:tr w:rsidR="00F9087A" w:rsidRPr="00B96F13" w:rsidTr="00FB722D">
        <w:trPr>
          <w:trHeight w:val="430"/>
        </w:trPr>
        <w:tc>
          <w:tcPr>
            <w:tcW w:w="2093" w:type="dxa"/>
            <w:shd w:val="clear" w:color="auto" w:fill="auto"/>
            <w:vAlign w:val="bottom"/>
          </w:tcPr>
          <w:p w:rsidR="00F9087A" w:rsidRPr="00B96F13" w:rsidRDefault="00F9087A" w:rsidP="00FB722D">
            <w:pPr>
              <w:rPr>
                <w:rFonts w:eastAsia="Calibri" w:cs="Times New Roman"/>
                <w:b/>
                <w:lang w:val="sr-Cyrl-RS"/>
              </w:rPr>
            </w:pPr>
            <w:r w:rsidRPr="00B96F13">
              <w:rPr>
                <w:rFonts w:eastAsia="Calibri" w:cs="Times New Roman"/>
                <w:b/>
                <w:lang w:val="sr-Cyrl-RS"/>
              </w:rPr>
              <w:t>Назив</w:t>
            </w:r>
          </w:p>
        </w:tc>
        <w:tc>
          <w:tcPr>
            <w:tcW w:w="3118" w:type="dxa"/>
            <w:shd w:val="clear" w:color="auto" w:fill="auto"/>
          </w:tcPr>
          <w:p w:rsidR="00F9087A" w:rsidRPr="00B96F13" w:rsidRDefault="00F9087A" w:rsidP="00FB722D">
            <w:pPr>
              <w:rPr>
                <w:rFonts w:eastAsia="Calibri" w:cs="Times New Roman"/>
                <w:b/>
                <w:u w:val="single"/>
                <w:lang w:val="sr-Cyrl-RS"/>
              </w:rPr>
            </w:pPr>
          </w:p>
        </w:tc>
      </w:tr>
      <w:tr w:rsidR="00F9087A" w:rsidRPr="00B96F13" w:rsidTr="00FB722D">
        <w:trPr>
          <w:trHeight w:val="421"/>
        </w:trPr>
        <w:tc>
          <w:tcPr>
            <w:tcW w:w="2093" w:type="dxa"/>
            <w:shd w:val="clear" w:color="auto" w:fill="auto"/>
            <w:vAlign w:val="bottom"/>
          </w:tcPr>
          <w:p w:rsidR="00F9087A" w:rsidRPr="00B96F13" w:rsidRDefault="00F9087A" w:rsidP="00FB722D">
            <w:pPr>
              <w:rPr>
                <w:rFonts w:eastAsia="Calibri" w:cs="Times New Roman"/>
                <w:b/>
                <w:lang w:val="sr-Cyrl-RS"/>
              </w:rPr>
            </w:pPr>
            <w:r w:rsidRPr="00B96F13">
              <w:rPr>
                <w:rFonts w:eastAsia="Calibri" w:cs="Times New Roman"/>
                <w:b/>
                <w:lang w:val="sr-Cyrl-RS"/>
              </w:rPr>
              <w:t>Седиште</w:t>
            </w:r>
          </w:p>
        </w:tc>
        <w:tc>
          <w:tcPr>
            <w:tcW w:w="3118" w:type="dxa"/>
            <w:shd w:val="clear" w:color="auto" w:fill="auto"/>
          </w:tcPr>
          <w:p w:rsidR="00F9087A" w:rsidRPr="00B96F13" w:rsidRDefault="00F9087A" w:rsidP="00FB722D">
            <w:pPr>
              <w:rPr>
                <w:rFonts w:eastAsia="Calibri" w:cs="Times New Roman"/>
                <w:b/>
                <w:u w:val="single"/>
                <w:lang w:val="sr-Cyrl-RS"/>
              </w:rPr>
            </w:pPr>
          </w:p>
        </w:tc>
      </w:tr>
      <w:tr w:rsidR="00F9087A" w:rsidRPr="00B96F13" w:rsidTr="00FB722D">
        <w:trPr>
          <w:trHeight w:val="384"/>
        </w:trPr>
        <w:tc>
          <w:tcPr>
            <w:tcW w:w="2093" w:type="dxa"/>
            <w:shd w:val="clear" w:color="auto" w:fill="auto"/>
            <w:vAlign w:val="bottom"/>
          </w:tcPr>
          <w:p w:rsidR="00F9087A" w:rsidRPr="00B96F13" w:rsidRDefault="00F9087A" w:rsidP="00FB722D">
            <w:pPr>
              <w:rPr>
                <w:rFonts w:eastAsia="Calibri" w:cs="Times New Roman"/>
                <w:b/>
                <w:lang w:val="sr-Cyrl-RS"/>
              </w:rPr>
            </w:pPr>
            <w:r w:rsidRPr="00B96F13">
              <w:rPr>
                <w:rFonts w:eastAsia="Calibri" w:cs="Times New Roman"/>
                <w:b/>
                <w:lang w:val="sr-Cyrl-RS"/>
              </w:rPr>
              <w:t>Матични број</w:t>
            </w:r>
          </w:p>
        </w:tc>
        <w:tc>
          <w:tcPr>
            <w:tcW w:w="3118" w:type="dxa"/>
            <w:shd w:val="clear" w:color="auto" w:fill="auto"/>
          </w:tcPr>
          <w:p w:rsidR="00F9087A" w:rsidRPr="00B96F13" w:rsidRDefault="00F9087A" w:rsidP="00FB722D">
            <w:pPr>
              <w:rPr>
                <w:rFonts w:eastAsia="Calibri" w:cs="Times New Roman"/>
                <w:b/>
                <w:u w:val="single"/>
                <w:lang w:val="sr-Cyrl-RS"/>
              </w:rPr>
            </w:pPr>
          </w:p>
        </w:tc>
      </w:tr>
      <w:tr w:rsidR="00F9087A" w:rsidRPr="00B96F13" w:rsidTr="00FB722D">
        <w:trPr>
          <w:trHeight w:val="384"/>
        </w:trPr>
        <w:tc>
          <w:tcPr>
            <w:tcW w:w="2093" w:type="dxa"/>
            <w:shd w:val="clear" w:color="auto" w:fill="auto"/>
            <w:vAlign w:val="bottom"/>
          </w:tcPr>
          <w:p w:rsidR="00F9087A" w:rsidRPr="00B96F13" w:rsidRDefault="00F9087A" w:rsidP="00FB722D">
            <w:pPr>
              <w:rPr>
                <w:rFonts w:eastAsia="Calibri" w:cs="Times New Roman"/>
                <w:b/>
                <w:lang w:val="sr-Cyrl-RS"/>
              </w:rPr>
            </w:pPr>
            <w:r w:rsidRPr="00B96F13">
              <w:rPr>
                <w:rFonts w:eastAsia="Calibri" w:cs="Times New Roman"/>
                <w:b/>
                <w:lang w:val="sr-Cyrl-RS"/>
              </w:rPr>
              <w:t>ПИБ</w:t>
            </w:r>
          </w:p>
        </w:tc>
        <w:tc>
          <w:tcPr>
            <w:tcW w:w="3118" w:type="dxa"/>
            <w:shd w:val="clear" w:color="auto" w:fill="auto"/>
          </w:tcPr>
          <w:p w:rsidR="00F9087A" w:rsidRPr="00B96F13" w:rsidRDefault="00F9087A" w:rsidP="00FB722D">
            <w:pPr>
              <w:rPr>
                <w:rFonts w:eastAsia="Calibri" w:cs="Times New Roman"/>
                <w:b/>
                <w:u w:val="single"/>
                <w:lang w:val="sr-Cyrl-RS"/>
              </w:rPr>
            </w:pPr>
          </w:p>
        </w:tc>
      </w:tr>
    </w:tbl>
    <w:p w:rsidR="00F9087A" w:rsidRPr="00B96F13" w:rsidRDefault="00F9087A" w:rsidP="00F9087A">
      <w:pPr>
        <w:rPr>
          <w:rFonts w:cs="Times New Roman"/>
          <w:b/>
          <w:u w:val="single"/>
          <w:lang w:val="sr-Cyrl-RS"/>
        </w:rPr>
      </w:pPr>
    </w:p>
    <w:p w:rsidR="00F9087A" w:rsidRPr="00B96F13" w:rsidRDefault="00F9087A" w:rsidP="00F9087A">
      <w:pPr>
        <w:contextualSpacing/>
        <w:rPr>
          <w:rFonts w:cs="Times New Roman"/>
          <w:lang w:val="sr-Cyrl-RS" w:eastAsia="sr-Latn-CS"/>
        </w:rPr>
      </w:pPr>
      <w:r w:rsidRPr="00B96F13">
        <w:rPr>
          <w:rFonts w:cs="Times New Roman"/>
          <w:lang w:val="sr-Cyrl-RS" w:eastAsia="sr-Latn-CS"/>
        </w:rPr>
        <w:t xml:space="preserve">На основу позива за доделу уговора за јавну набавку </w:t>
      </w:r>
      <w:r w:rsidR="00CE1083" w:rsidRPr="00B96F13">
        <w:rPr>
          <w:rFonts w:cs="Times New Roman"/>
          <w:bCs/>
          <w:iCs/>
          <w:lang w:val="sr-Cyrl-RS"/>
        </w:rPr>
        <w:t xml:space="preserve">Набавка телекомуникационог и интернет сервиса за </w:t>
      </w:r>
      <w:r w:rsidR="008419A7">
        <w:rPr>
          <w:rFonts w:cs="Times New Roman"/>
          <w:bCs/>
          <w:iCs/>
          <w:lang w:val="sr-Cyrl-RS"/>
        </w:rPr>
        <w:t>потребе пословања ЈУП истраживање и развој</w:t>
      </w:r>
      <w:r w:rsidR="00CE1083" w:rsidRPr="00B96F13">
        <w:rPr>
          <w:rFonts w:cs="Times New Roman"/>
          <w:bCs/>
          <w:iCs/>
          <w:lang w:val="sr-Cyrl-RS"/>
        </w:rPr>
        <w:t xml:space="preserve"> број: </w:t>
      </w:r>
      <w:r w:rsidR="005C4262" w:rsidRPr="00B96F13">
        <w:rPr>
          <w:lang w:val="sr-Cyrl-RS"/>
        </w:rPr>
        <w:t>ЈНМВ</w:t>
      </w:r>
      <w:r w:rsidR="00FA1CCB" w:rsidRPr="00B96F13">
        <w:rPr>
          <w:lang w:val="sr-Cyrl-RS"/>
        </w:rPr>
        <w:t xml:space="preserve"> 05/2013</w:t>
      </w:r>
      <w:r w:rsidRPr="00B96F13">
        <w:rPr>
          <w:rFonts w:cs="Times New Roman"/>
          <w:b/>
          <w:lang w:val="sr-Cyrl-RS" w:eastAsia="sr-Latn-CS"/>
        </w:rPr>
        <w:t>,</w:t>
      </w:r>
      <w:r w:rsidRPr="00B96F13">
        <w:rPr>
          <w:rFonts w:cs="Times New Roman"/>
          <w:lang w:val="sr-Cyrl-RS" w:eastAsia="sr-Latn-CS"/>
        </w:rPr>
        <w:t xml:space="preserve"> достављамо:</w:t>
      </w:r>
    </w:p>
    <w:p w:rsidR="00F9087A" w:rsidRPr="00B96F13" w:rsidRDefault="00F9087A" w:rsidP="00F9087A">
      <w:pPr>
        <w:contextualSpacing/>
        <w:rPr>
          <w:rFonts w:cs="Times New Roman"/>
          <w:lang w:val="sr-Cyrl-RS" w:eastAsia="sr-Latn-CS"/>
        </w:rPr>
      </w:pPr>
    </w:p>
    <w:p w:rsidR="00F9087A" w:rsidRPr="00B96F13" w:rsidRDefault="00F9087A" w:rsidP="00F9087A">
      <w:pPr>
        <w:contextualSpacing/>
        <w:rPr>
          <w:rFonts w:cs="Times New Roman"/>
          <w:lang w:val="sr-Cyrl-RS" w:eastAsia="sr-Latn-CS"/>
        </w:rPr>
      </w:pPr>
    </w:p>
    <w:p w:rsidR="00F9087A" w:rsidRPr="00B96F13" w:rsidRDefault="00F9087A" w:rsidP="00F9087A">
      <w:pPr>
        <w:tabs>
          <w:tab w:val="left" w:pos="2760"/>
        </w:tabs>
        <w:jc w:val="center"/>
        <w:rPr>
          <w:rFonts w:cs="Times New Roman"/>
          <w:b/>
          <w:lang w:val="sr-Cyrl-RS"/>
        </w:rPr>
      </w:pPr>
      <w:r w:rsidRPr="00B96F13">
        <w:rPr>
          <w:rFonts w:cs="Times New Roman"/>
          <w:b/>
          <w:lang w:val="sr-Cyrl-RS"/>
        </w:rPr>
        <w:t>ПОНУДУ бр. ________</w:t>
      </w:r>
    </w:p>
    <w:p w:rsidR="00F9087A" w:rsidRPr="00B96F13" w:rsidRDefault="00F9087A" w:rsidP="00F9087A">
      <w:pPr>
        <w:tabs>
          <w:tab w:val="left" w:pos="2760"/>
        </w:tabs>
        <w:jc w:val="center"/>
        <w:rPr>
          <w:rFonts w:cs="Times New Roman"/>
          <w:b/>
          <w:lang w:val="sr-Cyrl-RS"/>
        </w:rPr>
      </w:pPr>
    </w:p>
    <w:p w:rsidR="00F9087A" w:rsidRPr="00B96F13" w:rsidRDefault="00F9087A" w:rsidP="00F9087A">
      <w:pPr>
        <w:tabs>
          <w:tab w:val="left" w:pos="2760"/>
        </w:tabs>
        <w:jc w:val="center"/>
        <w:rPr>
          <w:rFonts w:cs="Times New Roman"/>
          <w:b/>
          <w:lang w:val="sr-Cyrl-RS"/>
        </w:rPr>
      </w:pPr>
    </w:p>
    <w:p w:rsidR="00F9087A" w:rsidRPr="00B96F13" w:rsidRDefault="00F9087A" w:rsidP="00F9087A">
      <w:pPr>
        <w:tabs>
          <w:tab w:val="left" w:pos="2760"/>
        </w:tabs>
        <w:rPr>
          <w:rFonts w:cs="Times New Roman"/>
          <w:lang w:val="sr-Cyrl-RS"/>
        </w:rPr>
      </w:pPr>
      <w:r w:rsidRPr="00B96F13">
        <w:rPr>
          <w:rFonts w:cs="Times New Roman"/>
          <w:lang w:val="sr-Cyrl-RS"/>
        </w:rPr>
        <w:t>Да квалитетно испоручимо добра у складу са наведеним условима из конкурсне документације, поштујући све важеће прописе и стандарде, на начин: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466"/>
        <w:gridCol w:w="3192"/>
      </w:tblGrid>
      <w:tr w:rsidR="00F9087A" w:rsidRPr="00B96F13" w:rsidTr="00FB722D">
        <w:trPr>
          <w:trHeight w:val="494"/>
        </w:trPr>
        <w:tc>
          <w:tcPr>
            <w:tcW w:w="918" w:type="dxa"/>
            <w:shd w:val="clear" w:color="auto" w:fill="auto"/>
            <w:vAlign w:val="center"/>
          </w:tcPr>
          <w:p w:rsidR="00F9087A" w:rsidRPr="00B96F13" w:rsidRDefault="00F9087A" w:rsidP="00FB722D">
            <w:pPr>
              <w:tabs>
                <w:tab w:val="left" w:pos="2760"/>
              </w:tabs>
              <w:rPr>
                <w:rFonts w:eastAsia="Calibri" w:cs="Times New Roman"/>
                <w:b/>
                <w:lang w:val="sr-Cyrl-RS"/>
              </w:rPr>
            </w:pPr>
            <w:r w:rsidRPr="00B96F13">
              <w:rPr>
                <w:rFonts w:eastAsia="Calibri" w:cs="Times New Roman"/>
                <w:b/>
                <w:lang w:val="sr-Cyrl-RS"/>
              </w:rPr>
              <w:t>Ред.бр.</w:t>
            </w:r>
          </w:p>
        </w:tc>
        <w:tc>
          <w:tcPr>
            <w:tcW w:w="5466" w:type="dxa"/>
            <w:shd w:val="clear" w:color="auto" w:fill="auto"/>
            <w:vAlign w:val="center"/>
          </w:tcPr>
          <w:p w:rsidR="00F9087A" w:rsidRPr="00B96F13" w:rsidRDefault="00F9087A" w:rsidP="00FB722D">
            <w:pPr>
              <w:tabs>
                <w:tab w:val="left" w:pos="2760"/>
              </w:tabs>
              <w:rPr>
                <w:rFonts w:eastAsia="Calibri" w:cs="Times New Roman"/>
                <w:b/>
                <w:lang w:val="sr-Cyrl-RS"/>
              </w:rPr>
            </w:pPr>
            <w:r w:rsidRPr="00B96F13">
              <w:rPr>
                <w:rFonts w:eastAsia="Calibri" w:cs="Times New Roman"/>
                <w:b/>
                <w:lang w:val="sr-Cyrl-RS"/>
              </w:rPr>
              <w:t>ОПИС</w:t>
            </w:r>
          </w:p>
        </w:tc>
        <w:tc>
          <w:tcPr>
            <w:tcW w:w="3192" w:type="dxa"/>
            <w:shd w:val="clear" w:color="auto" w:fill="auto"/>
            <w:vAlign w:val="center"/>
          </w:tcPr>
          <w:p w:rsidR="00F9087A" w:rsidRPr="00B96F13" w:rsidRDefault="00F9087A" w:rsidP="00FB722D">
            <w:pPr>
              <w:tabs>
                <w:tab w:val="left" w:pos="2760"/>
              </w:tabs>
              <w:rPr>
                <w:rFonts w:eastAsia="Calibri" w:cs="Times New Roman"/>
                <w:b/>
                <w:lang w:val="sr-Cyrl-RS"/>
              </w:rPr>
            </w:pPr>
            <w:r w:rsidRPr="00B96F13">
              <w:rPr>
                <w:rFonts w:eastAsia="Calibri" w:cs="Times New Roman"/>
                <w:b/>
                <w:lang w:val="sr-Cyrl-RS"/>
              </w:rPr>
              <w:t>Јединична цена</w:t>
            </w:r>
            <w:r w:rsidR="006B7C49" w:rsidRPr="00B96F13">
              <w:rPr>
                <w:rFonts w:eastAsia="Calibri" w:cs="Times New Roman"/>
                <w:b/>
                <w:lang w:val="sr-Cyrl-RS"/>
              </w:rPr>
              <w:t xml:space="preserve"> </w:t>
            </w:r>
            <w:r w:rsidRPr="00B96F13">
              <w:rPr>
                <w:rFonts w:eastAsia="Calibri" w:cs="Times New Roman"/>
                <w:b/>
                <w:lang w:val="sr-Cyrl-RS"/>
              </w:rPr>
              <w:t xml:space="preserve"> (динара)</w:t>
            </w:r>
          </w:p>
        </w:tc>
      </w:tr>
      <w:tr w:rsidR="00F9087A" w:rsidRPr="00B96F13" w:rsidTr="00FB722D">
        <w:trPr>
          <w:trHeight w:val="494"/>
        </w:trPr>
        <w:tc>
          <w:tcPr>
            <w:tcW w:w="918" w:type="dxa"/>
            <w:shd w:val="clear" w:color="auto" w:fill="auto"/>
            <w:vAlign w:val="center"/>
          </w:tcPr>
          <w:p w:rsidR="00F9087A" w:rsidRPr="008C2E72" w:rsidRDefault="00F9087A" w:rsidP="008C2E72">
            <w:pPr>
              <w:pStyle w:val="ListParagraph"/>
              <w:numPr>
                <w:ilvl w:val="0"/>
                <w:numId w:val="23"/>
              </w:numPr>
              <w:tabs>
                <w:tab w:val="left" w:pos="2760"/>
              </w:tabs>
              <w:rPr>
                <w:rFonts w:eastAsia="Calibri" w:cs="Times New Roman"/>
                <w:b/>
                <w:lang w:val="sr-Cyrl-RS"/>
              </w:rPr>
            </w:pPr>
          </w:p>
        </w:tc>
        <w:tc>
          <w:tcPr>
            <w:tcW w:w="5466" w:type="dxa"/>
            <w:shd w:val="clear" w:color="auto" w:fill="auto"/>
            <w:vAlign w:val="center"/>
          </w:tcPr>
          <w:p w:rsidR="00F9087A" w:rsidRPr="00B96F13" w:rsidRDefault="00F9087A" w:rsidP="00FB722D">
            <w:pPr>
              <w:tabs>
                <w:tab w:val="left" w:pos="2760"/>
              </w:tabs>
              <w:rPr>
                <w:rFonts w:eastAsia="Calibri" w:cs="Times New Roman"/>
                <w:b/>
                <w:lang w:val="sr-Cyrl-RS"/>
              </w:rPr>
            </w:pPr>
            <w:r w:rsidRPr="00B96F13">
              <w:rPr>
                <w:rFonts w:eastAsia="Calibri" w:cs="Times New Roman"/>
                <w:b/>
                <w:lang w:val="sr-Cyrl-RS"/>
              </w:rPr>
              <w:t>Постављање и подешавање примарног линка кроз оптичко влакно (без ПДВ-а )</w:t>
            </w:r>
          </w:p>
        </w:tc>
        <w:tc>
          <w:tcPr>
            <w:tcW w:w="3192" w:type="dxa"/>
            <w:shd w:val="clear" w:color="auto" w:fill="auto"/>
            <w:vAlign w:val="center"/>
          </w:tcPr>
          <w:p w:rsidR="00F9087A" w:rsidRPr="00B96F13" w:rsidRDefault="00F9087A" w:rsidP="00FB722D">
            <w:pPr>
              <w:tabs>
                <w:tab w:val="left" w:pos="2760"/>
              </w:tabs>
              <w:rPr>
                <w:rFonts w:eastAsia="Calibri" w:cs="Times New Roman"/>
                <w:b/>
                <w:lang w:val="sr-Cyrl-RS"/>
              </w:rPr>
            </w:pPr>
          </w:p>
        </w:tc>
      </w:tr>
      <w:tr w:rsidR="00F9087A" w:rsidRPr="00B96F13" w:rsidTr="00FB722D">
        <w:trPr>
          <w:trHeight w:val="494"/>
        </w:trPr>
        <w:tc>
          <w:tcPr>
            <w:tcW w:w="918" w:type="dxa"/>
            <w:shd w:val="clear" w:color="auto" w:fill="auto"/>
            <w:vAlign w:val="center"/>
          </w:tcPr>
          <w:p w:rsidR="00F9087A" w:rsidRPr="008C2E72" w:rsidRDefault="00F9087A" w:rsidP="008C2E72">
            <w:pPr>
              <w:pStyle w:val="ListParagraph"/>
              <w:numPr>
                <w:ilvl w:val="0"/>
                <w:numId w:val="23"/>
              </w:numPr>
              <w:tabs>
                <w:tab w:val="left" w:pos="2760"/>
              </w:tabs>
              <w:rPr>
                <w:rFonts w:eastAsia="Calibri" w:cs="Times New Roman"/>
                <w:b/>
                <w:lang w:val="sr-Cyrl-RS"/>
              </w:rPr>
            </w:pPr>
          </w:p>
        </w:tc>
        <w:tc>
          <w:tcPr>
            <w:tcW w:w="5466" w:type="dxa"/>
            <w:shd w:val="clear" w:color="auto" w:fill="auto"/>
            <w:vAlign w:val="center"/>
          </w:tcPr>
          <w:p w:rsidR="00F9087A" w:rsidRPr="00B96F13" w:rsidRDefault="00F9087A" w:rsidP="00FB722D">
            <w:pPr>
              <w:tabs>
                <w:tab w:val="left" w:pos="2760"/>
              </w:tabs>
              <w:rPr>
                <w:rFonts w:eastAsia="Calibri" w:cs="Times New Roman"/>
                <w:b/>
                <w:lang w:val="sr-Cyrl-RS"/>
              </w:rPr>
            </w:pPr>
            <w:r w:rsidRPr="00B96F13">
              <w:rPr>
                <w:rFonts w:eastAsia="Calibri" w:cs="Times New Roman"/>
                <w:b/>
                <w:lang w:val="sr-Cyrl-RS"/>
              </w:rPr>
              <w:t>Постављање и подешавање 30 ИП телефонских линија са 30 директних тел</w:t>
            </w:r>
            <w:r w:rsidR="00C64728" w:rsidRPr="00B96F13">
              <w:rPr>
                <w:rFonts w:eastAsia="Calibri" w:cs="Times New Roman"/>
                <w:b/>
                <w:lang w:val="sr-Cyrl-RS"/>
              </w:rPr>
              <w:t>е</w:t>
            </w:r>
            <w:r w:rsidRPr="00B96F13">
              <w:rPr>
                <w:rFonts w:eastAsia="Calibri" w:cs="Times New Roman"/>
                <w:b/>
                <w:lang w:val="sr-Cyrl-RS"/>
              </w:rPr>
              <w:t>фонских бројева (без ПДВ-а )</w:t>
            </w:r>
          </w:p>
        </w:tc>
        <w:tc>
          <w:tcPr>
            <w:tcW w:w="3192" w:type="dxa"/>
            <w:shd w:val="clear" w:color="auto" w:fill="auto"/>
            <w:vAlign w:val="center"/>
          </w:tcPr>
          <w:p w:rsidR="00F9087A" w:rsidRPr="00B96F13" w:rsidRDefault="00F9087A" w:rsidP="00FB722D">
            <w:pPr>
              <w:tabs>
                <w:tab w:val="left" w:pos="2760"/>
              </w:tabs>
              <w:rPr>
                <w:rFonts w:eastAsia="Calibri" w:cs="Times New Roman"/>
                <w:b/>
                <w:lang w:val="sr-Cyrl-RS"/>
              </w:rPr>
            </w:pPr>
          </w:p>
        </w:tc>
      </w:tr>
      <w:tr w:rsidR="00F9087A" w:rsidRPr="00B96F13" w:rsidTr="00FB722D">
        <w:trPr>
          <w:trHeight w:val="494"/>
        </w:trPr>
        <w:tc>
          <w:tcPr>
            <w:tcW w:w="918" w:type="dxa"/>
            <w:shd w:val="clear" w:color="auto" w:fill="auto"/>
            <w:vAlign w:val="center"/>
          </w:tcPr>
          <w:p w:rsidR="00F9087A" w:rsidRPr="008C2E72" w:rsidRDefault="00F9087A" w:rsidP="008C2E72">
            <w:pPr>
              <w:pStyle w:val="ListParagraph"/>
              <w:numPr>
                <w:ilvl w:val="0"/>
                <w:numId w:val="23"/>
              </w:numPr>
              <w:tabs>
                <w:tab w:val="left" w:pos="2760"/>
              </w:tabs>
              <w:rPr>
                <w:rFonts w:eastAsia="Calibri" w:cs="Times New Roman"/>
                <w:b/>
                <w:lang w:val="sr-Cyrl-RS"/>
              </w:rPr>
            </w:pPr>
          </w:p>
        </w:tc>
        <w:tc>
          <w:tcPr>
            <w:tcW w:w="5466" w:type="dxa"/>
            <w:shd w:val="clear" w:color="auto" w:fill="auto"/>
            <w:vAlign w:val="center"/>
          </w:tcPr>
          <w:p w:rsidR="00F9087A" w:rsidRPr="00B96F13" w:rsidRDefault="00F9087A" w:rsidP="00FB722D">
            <w:pPr>
              <w:tabs>
                <w:tab w:val="left" w:pos="2760"/>
              </w:tabs>
              <w:rPr>
                <w:rFonts w:eastAsia="Calibri" w:cs="Times New Roman"/>
                <w:b/>
                <w:lang w:val="sr-Cyrl-RS"/>
              </w:rPr>
            </w:pPr>
            <w:r w:rsidRPr="00B96F13">
              <w:rPr>
                <w:rFonts w:eastAsia="Calibri" w:cs="Times New Roman"/>
                <w:b/>
                <w:lang w:val="sr-Cyrl-RS"/>
              </w:rPr>
              <w:t>Приступ интернету брзином 20/20 Mbit/s кроз оптичко влакно (месечно без ПДВ-а )</w:t>
            </w:r>
          </w:p>
        </w:tc>
        <w:tc>
          <w:tcPr>
            <w:tcW w:w="3192" w:type="dxa"/>
            <w:shd w:val="clear" w:color="auto" w:fill="auto"/>
            <w:vAlign w:val="center"/>
          </w:tcPr>
          <w:p w:rsidR="00F9087A" w:rsidRPr="00B96F13" w:rsidRDefault="00F9087A" w:rsidP="00FB722D">
            <w:pPr>
              <w:tabs>
                <w:tab w:val="left" w:pos="2760"/>
              </w:tabs>
              <w:rPr>
                <w:rFonts w:eastAsia="Calibri" w:cs="Times New Roman"/>
                <w:b/>
                <w:lang w:val="sr-Cyrl-RS"/>
              </w:rPr>
            </w:pPr>
          </w:p>
        </w:tc>
      </w:tr>
      <w:tr w:rsidR="00F9087A" w:rsidRPr="00B96F13" w:rsidTr="00FB722D">
        <w:trPr>
          <w:trHeight w:val="494"/>
        </w:trPr>
        <w:tc>
          <w:tcPr>
            <w:tcW w:w="918" w:type="dxa"/>
            <w:shd w:val="clear" w:color="auto" w:fill="auto"/>
            <w:vAlign w:val="center"/>
          </w:tcPr>
          <w:p w:rsidR="00F9087A" w:rsidRPr="008C2E72" w:rsidRDefault="00F9087A" w:rsidP="008C2E72">
            <w:pPr>
              <w:pStyle w:val="ListParagraph"/>
              <w:numPr>
                <w:ilvl w:val="0"/>
                <w:numId w:val="23"/>
              </w:numPr>
              <w:tabs>
                <w:tab w:val="left" w:pos="2760"/>
              </w:tabs>
              <w:rPr>
                <w:rFonts w:eastAsia="Calibri" w:cs="Times New Roman"/>
                <w:b/>
                <w:lang w:val="sr-Cyrl-RS"/>
              </w:rPr>
            </w:pPr>
          </w:p>
        </w:tc>
        <w:tc>
          <w:tcPr>
            <w:tcW w:w="5466" w:type="dxa"/>
            <w:shd w:val="clear" w:color="auto" w:fill="auto"/>
            <w:vAlign w:val="center"/>
          </w:tcPr>
          <w:p w:rsidR="00F9087A" w:rsidRPr="00B96F13" w:rsidRDefault="00F9087A" w:rsidP="00FB722D">
            <w:pPr>
              <w:tabs>
                <w:tab w:val="left" w:pos="2760"/>
              </w:tabs>
              <w:rPr>
                <w:rFonts w:eastAsia="Calibri" w:cs="Times New Roman"/>
                <w:b/>
                <w:lang w:val="sr-Cyrl-RS"/>
              </w:rPr>
            </w:pPr>
            <w:r w:rsidRPr="00B96F13">
              <w:rPr>
                <w:rFonts w:eastAsia="Calibri" w:cs="Times New Roman"/>
                <w:b/>
                <w:lang w:val="sr-Cyrl-RS"/>
              </w:rPr>
              <w:t xml:space="preserve">Сервер на страни даваоца услуге са минимум 100GB простора на диску, 4GB оперативне меморије, </w:t>
            </w:r>
            <w:r w:rsidR="00527D4C" w:rsidRPr="00B96F13">
              <w:rPr>
                <w:rFonts w:eastAsia="Calibri" w:cs="Times New Roman"/>
                <w:b/>
                <w:lang w:val="sr-Cyrl-RS"/>
              </w:rPr>
              <w:t>оперативним</w:t>
            </w:r>
            <w:r w:rsidRPr="00B96F13">
              <w:rPr>
                <w:rFonts w:eastAsia="Calibri" w:cs="Times New Roman"/>
                <w:b/>
                <w:lang w:val="sr-Cyrl-RS"/>
              </w:rPr>
              <w:t xml:space="preserve"> системом Linux, FTP, SFTP i SSH сервисима за приступ и пренос података (месечно без ПДВ-а )</w:t>
            </w:r>
          </w:p>
        </w:tc>
        <w:tc>
          <w:tcPr>
            <w:tcW w:w="3192" w:type="dxa"/>
            <w:shd w:val="clear" w:color="auto" w:fill="auto"/>
            <w:vAlign w:val="center"/>
          </w:tcPr>
          <w:p w:rsidR="00F9087A" w:rsidRPr="00B96F13" w:rsidRDefault="00F9087A" w:rsidP="00FB722D">
            <w:pPr>
              <w:tabs>
                <w:tab w:val="left" w:pos="2760"/>
              </w:tabs>
              <w:rPr>
                <w:rFonts w:eastAsia="Calibri" w:cs="Times New Roman"/>
                <w:b/>
                <w:lang w:val="sr-Cyrl-RS"/>
              </w:rPr>
            </w:pPr>
          </w:p>
        </w:tc>
      </w:tr>
      <w:tr w:rsidR="00F9087A" w:rsidRPr="00B96F13" w:rsidTr="00FB722D">
        <w:trPr>
          <w:trHeight w:val="494"/>
        </w:trPr>
        <w:tc>
          <w:tcPr>
            <w:tcW w:w="918" w:type="dxa"/>
            <w:shd w:val="clear" w:color="auto" w:fill="auto"/>
            <w:vAlign w:val="center"/>
          </w:tcPr>
          <w:p w:rsidR="00F9087A" w:rsidRPr="008C2E72" w:rsidRDefault="00F9087A" w:rsidP="008C2E72">
            <w:pPr>
              <w:pStyle w:val="ListParagraph"/>
              <w:numPr>
                <w:ilvl w:val="0"/>
                <w:numId w:val="23"/>
              </w:numPr>
              <w:tabs>
                <w:tab w:val="left" w:pos="2760"/>
              </w:tabs>
              <w:rPr>
                <w:rFonts w:eastAsia="Calibri" w:cs="Times New Roman"/>
                <w:b/>
                <w:lang w:val="sr-Cyrl-RS"/>
              </w:rPr>
            </w:pPr>
          </w:p>
        </w:tc>
        <w:tc>
          <w:tcPr>
            <w:tcW w:w="5466" w:type="dxa"/>
            <w:shd w:val="clear" w:color="auto" w:fill="auto"/>
            <w:vAlign w:val="center"/>
          </w:tcPr>
          <w:p w:rsidR="00F9087A" w:rsidRPr="00B96F13" w:rsidRDefault="00F9087A" w:rsidP="00FB722D">
            <w:pPr>
              <w:tabs>
                <w:tab w:val="left" w:pos="2760"/>
              </w:tabs>
              <w:rPr>
                <w:rFonts w:eastAsia="Calibri" w:cs="Times New Roman"/>
                <w:b/>
                <w:lang w:val="sr-Cyrl-RS"/>
              </w:rPr>
            </w:pPr>
            <w:r w:rsidRPr="00B96F13">
              <w:rPr>
                <w:rFonts w:eastAsia="Calibri" w:cs="Times New Roman"/>
                <w:b/>
                <w:lang w:val="sr-Cyrl-RS"/>
              </w:rPr>
              <w:t>ИП тел</w:t>
            </w:r>
            <w:r w:rsidR="00C64728" w:rsidRPr="00B96F13">
              <w:rPr>
                <w:rFonts w:eastAsia="Calibri" w:cs="Times New Roman"/>
                <w:b/>
                <w:lang w:val="sr-Cyrl-RS"/>
              </w:rPr>
              <w:t>е</w:t>
            </w:r>
            <w:r w:rsidRPr="00B96F13">
              <w:rPr>
                <w:rFonts w:eastAsia="Calibri" w:cs="Times New Roman"/>
                <w:b/>
                <w:lang w:val="sr-Cyrl-RS"/>
              </w:rPr>
              <w:t>фонске линије са 30 линија и 30 телефонских бројева (месечно без ПДВ-а )</w:t>
            </w:r>
          </w:p>
        </w:tc>
        <w:tc>
          <w:tcPr>
            <w:tcW w:w="3192" w:type="dxa"/>
            <w:shd w:val="clear" w:color="auto" w:fill="auto"/>
            <w:vAlign w:val="center"/>
          </w:tcPr>
          <w:p w:rsidR="00F9087A" w:rsidRPr="00B96F13" w:rsidRDefault="00F9087A" w:rsidP="00FB722D">
            <w:pPr>
              <w:tabs>
                <w:tab w:val="left" w:pos="2760"/>
              </w:tabs>
              <w:rPr>
                <w:rFonts w:eastAsia="Calibri" w:cs="Times New Roman"/>
                <w:b/>
                <w:lang w:val="sr-Cyrl-RS"/>
              </w:rPr>
            </w:pPr>
          </w:p>
        </w:tc>
      </w:tr>
      <w:tr w:rsidR="00F9087A" w:rsidRPr="00B96F13" w:rsidTr="00FB722D">
        <w:trPr>
          <w:trHeight w:val="494"/>
        </w:trPr>
        <w:tc>
          <w:tcPr>
            <w:tcW w:w="918" w:type="dxa"/>
            <w:shd w:val="clear" w:color="auto" w:fill="auto"/>
            <w:vAlign w:val="center"/>
          </w:tcPr>
          <w:p w:rsidR="00F9087A" w:rsidRPr="008C2E72" w:rsidRDefault="00F9087A" w:rsidP="008C2E72">
            <w:pPr>
              <w:pStyle w:val="ListParagraph"/>
              <w:numPr>
                <w:ilvl w:val="0"/>
                <w:numId w:val="23"/>
              </w:numPr>
              <w:tabs>
                <w:tab w:val="left" w:pos="2760"/>
              </w:tabs>
              <w:rPr>
                <w:rFonts w:eastAsia="Calibri" w:cs="Times New Roman"/>
                <w:b/>
                <w:lang w:val="sr-Cyrl-RS"/>
              </w:rPr>
            </w:pPr>
          </w:p>
        </w:tc>
        <w:tc>
          <w:tcPr>
            <w:tcW w:w="5466" w:type="dxa"/>
            <w:shd w:val="clear" w:color="auto" w:fill="auto"/>
            <w:vAlign w:val="center"/>
          </w:tcPr>
          <w:p w:rsidR="00F9087A" w:rsidRPr="00B96F13" w:rsidRDefault="00F9087A" w:rsidP="00FB722D">
            <w:pPr>
              <w:tabs>
                <w:tab w:val="left" w:pos="2760"/>
              </w:tabs>
              <w:rPr>
                <w:rFonts w:eastAsia="Calibri" w:cs="Times New Roman"/>
                <w:b/>
                <w:lang w:val="sr-Cyrl-RS"/>
              </w:rPr>
            </w:pPr>
            <w:r w:rsidRPr="00B96F13">
              <w:rPr>
                <w:rFonts w:eastAsia="Calibri" w:cs="Times New Roman"/>
                <w:b/>
                <w:lang w:val="sr-Cyrl-RS"/>
              </w:rPr>
              <w:t>16 статичких јавних ИП адреса (месечно без ПДВ-а )</w:t>
            </w:r>
          </w:p>
        </w:tc>
        <w:tc>
          <w:tcPr>
            <w:tcW w:w="3192" w:type="dxa"/>
            <w:shd w:val="clear" w:color="auto" w:fill="auto"/>
            <w:vAlign w:val="center"/>
          </w:tcPr>
          <w:p w:rsidR="00F9087A" w:rsidRPr="00B96F13" w:rsidRDefault="00F9087A" w:rsidP="00FB722D">
            <w:pPr>
              <w:tabs>
                <w:tab w:val="left" w:pos="2760"/>
              </w:tabs>
              <w:rPr>
                <w:rFonts w:eastAsia="Calibri" w:cs="Times New Roman"/>
                <w:b/>
                <w:lang w:val="sr-Cyrl-RS"/>
              </w:rPr>
            </w:pPr>
          </w:p>
        </w:tc>
      </w:tr>
      <w:tr w:rsidR="00F9087A" w:rsidRPr="00B96F13" w:rsidTr="00FB722D">
        <w:trPr>
          <w:trHeight w:val="494"/>
        </w:trPr>
        <w:tc>
          <w:tcPr>
            <w:tcW w:w="918" w:type="dxa"/>
            <w:shd w:val="clear" w:color="auto" w:fill="auto"/>
            <w:vAlign w:val="center"/>
          </w:tcPr>
          <w:p w:rsidR="00F9087A" w:rsidRPr="008C2E72" w:rsidRDefault="00F9087A" w:rsidP="008C2E72">
            <w:pPr>
              <w:pStyle w:val="ListParagraph"/>
              <w:numPr>
                <w:ilvl w:val="0"/>
                <w:numId w:val="23"/>
              </w:numPr>
              <w:tabs>
                <w:tab w:val="left" w:pos="2760"/>
              </w:tabs>
              <w:rPr>
                <w:rFonts w:eastAsia="Calibri" w:cs="Times New Roman"/>
                <w:b/>
                <w:lang w:val="sr-Cyrl-RS"/>
              </w:rPr>
            </w:pPr>
          </w:p>
        </w:tc>
        <w:tc>
          <w:tcPr>
            <w:tcW w:w="5466" w:type="dxa"/>
            <w:shd w:val="clear" w:color="auto" w:fill="auto"/>
            <w:vAlign w:val="center"/>
          </w:tcPr>
          <w:p w:rsidR="00F9087A" w:rsidRPr="00B96F13" w:rsidRDefault="00F9087A" w:rsidP="00FB722D">
            <w:pPr>
              <w:tabs>
                <w:tab w:val="left" w:pos="2760"/>
              </w:tabs>
              <w:rPr>
                <w:rFonts w:eastAsia="Calibri" w:cs="Times New Roman"/>
                <w:b/>
                <w:lang w:val="sr-Cyrl-RS"/>
              </w:rPr>
            </w:pPr>
            <w:r w:rsidRPr="00B96F13">
              <w:rPr>
                <w:rFonts w:eastAsia="Calibri" w:cs="Times New Roman"/>
                <w:b/>
                <w:lang w:val="sr-Cyrl-RS"/>
              </w:rPr>
              <w:t xml:space="preserve">24/7/365 служба одржавања, са одзивом од два сата на објекту </w:t>
            </w:r>
            <w:r w:rsidR="0085668A" w:rsidRPr="00B96F13">
              <w:rPr>
                <w:rFonts w:eastAsia="Calibri" w:cs="Times New Roman"/>
                <w:b/>
                <w:lang w:val="sr-Cyrl-RS"/>
              </w:rPr>
              <w:t>корисника</w:t>
            </w:r>
            <w:r w:rsidRPr="00B96F13">
              <w:rPr>
                <w:rFonts w:eastAsia="Calibri" w:cs="Times New Roman"/>
                <w:b/>
                <w:lang w:val="sr-Cyrl-RS"/>
              </w:rPr>
              <w:t xml:space="preserve"> (месечно без ПДВ-а )</w:t>
            </w:r>
          </w:p>
        </w:tc>
        <w:tc>
          <w:tcPr>
            <w:tcW w:w="3192" w:type="dxa"/>
            <w:shd w:val="clear" w:color="auto" w:fill="auto"/>
            <w:vAlign w:val="center"/>
          </w:tcPr>
          <w:p w:rsidR="00F9087A" w:rsidRPr="00B96F13" w:rsidRDefault="00F9087A" w:rsidP="00FB722D">
            <w:pPr>
              <w:tabs>
                <w:tab w:val="left" w:pos="2760"/>
              </w:tabs>
              <w:rPr>
                <w:rFonts w:eastAsia="Calibri" w:cs="Times New Roman"/>
                <w:b/>
                <w:lang w:val="sr-Cyrl-RS"/>
              </w:rPr>
            </w:pPr>
          </w:p>
        </w:tc>
      </w:tr>
      <w:tr w:rsidR="00F9087A" w:rsidRPr="00B96F13" w:rsidTr="00FB722D">
        <w:trPr>
          <w:trHeight w:val="494"/>
        </w:trPr>
        <w:tc>
          <w:tcPr>
            <w:tcW w:w="918" w:type="dxa"/>
            <w:shd w:val="clear" w:color="auto" w:fill="auto"/>
            <w:vAlign w:val="center"/>
          </w:tcPr>
          <w:p w:rsidR="00F9087A" w:rsidRPr="008C2E72" w:rsidRDefault="00F9087A" w:rsidP="008C2E72">
            <w:pPr>
              <w:pStyle w:val="ListParagraph"/>
              <w:tabs>
                <w:tab w:val="left" w:pos="2760"/>
              </w:tabs>
              <w:rPr>
                <w:rFonts w:eastAsia="Calibri" w:cs="Times New Roman"/>
                <w:b/>
                <w:lang w:val="sr-Cyrl-RS"/>
              </w:rPr>
            </w:pPr>
          </w:p>
        </w:tc>
        <w:tc>
          <w:tcPr>
            <w:tcW w:w="5466" w:type="dxa"/>
            <w:shd w:val="clear" w:color="auto" w:fill="auto"/>
            <w:vAlign w:val="center"/>
          </w:tcPr>
          <w:p w:rsidR="00F9087A" w:rsidRPr="00B96F13" w:rsidRDefault="00F9087A" w:rsidP="00FB722D">
            <w:pPr>
              <w:tabs>
                <w:tab w:val="left" w:pos="2760"/>
              </w:tabs>
              <w:rPr>
                <w:rFonts w:eastAsia="Calibri" w:cs="Times New Roman"/>
                <w:b/>
                <w:lang w:val="sr-Cyrl-RS"/>
              </w:rPr>
            </w:pPr>
          </w:p>
        </w:tc>
        <w:tc>
          <w:tcPr>
            <w:tcW w:w="3192" w:type="dxa"/>
            <w:shd w:val="clear" w:color="auto" w:fill="auto"/>
            <w:vAlign w:val="center"/>
          </w:tcPr>
          <w:p w:rsidR="00F9087A" w:rsidRPr="00B96F13" w:rsidRDefault="00F9087A" w:rsidP="00FB722D">
            <w:pPr>
              <w:tabs>
                <w:tab w:val="left" w:pos="2760"/>
              </w:tabs>
              <w:rPr>
                <w:rFonts w:eastAsia="Calibri" w:cs="Times New Roman"/>
                <w:b/>
                <w:lang w:val="sr-Cyrl-RS"/>
              </w:rPr>
            </w:pPr>
            <w:r w:rsidRPr="00B96F13">
              <w:rPr>
                <w:rFonts w:eastAsia="Calibri" w:cs="Times New Roman"/>
                <w:b/>
                <w:lang w:val="sr-Cyrl-RS"/>
              </w:rPr>
              <w:t>Укупна цена (динара)</w:t>
            </w:r>
          </w:p>
        </w:tc>
      </w:tr>
      <w:tr w:rsidR="00F9087A" w:rsidRPr="00B96F13" w:rsidTr="00FB722D">
        <w:trPr>
          <w:trHeight w:val="494"/>
        </w:trPr>
        <w:tc>
          <w:tcPr>
            <w:tcW w:w="918" w:type="dxa"/>
            <w:shd w:val="clear" w:color="auto" w:fill="auto"/>
            <w:vAlign w:val="center"/>
          </w:tcPr>
          <w:p w:rsidR="00F9087A" w:rsidRPr="008C2E72" w:rsidRDefault="00F9087A" w:rsidP="008C2E72">
            <w:pPr>
              <w:pStyle w:val="ListParagraph"/>
              <w:numPr>
                <w:ilvl w:val="0"/>
                <w:numId w:val="23"/>
              </w:numPr>
              <w:tabs>
                <w:tab w:val="left" w:pos="2760"/>
              </w:tabs>
              <w:rPr>
                <w:rFonts w:eastAsia="Calibri" w:cs="Times New Roman"/>
                <w:b/>
                <w:lang w:val="sr-Cyrl-RS"/>
              </w:rPr>
            </w:pPr>
          </w:p>
        </w:tc>
        <w:tc>
          <w:tcPr>
            <w:tcW w:w="5466" w:type="dxa"/>
            <w:shd w:val="clear" w:color="auto" w:fill="auto"/>
            <w:vAlign w:val="center"/>
          </w:tcPr>
          <w:p w:rsidR="00F9087A" w:rsidRPr="00B96F13" w:rsidRDefault="00F9087A" w:rsidP="008C2E72">
            <w:pPr>
              <w:tabs>
                <w:tab w:val="left" w:pos="2760"/>
              </w:tabs>
              <w:rPr>
                <w:rFonts w:eastAsia="Calibri" w:cs="Times New Roman"/>
                <w:b/>
                <w:lang w:val="sr-Cyrl-RS"/>
              </w:rPr>
            </w:pPr>
            <w:r w:rsidRPr="00B96F13">
              <w:rPr>
                <w:rFonts w:eastAsia="Calibri" w:cs="Times New Roman"/>
                <w:b/>
                <w:lang w:val="sr-Cyrl-RS"/>
              </w:rPr>
              <w:t>УКУПНА ЦЕНА без ПДВ-</w:t>
            </w:r>
            <w:r w:rsidR="008C2E72">
              <w:rPr>
                <w:rFonts w:eastAsia="Calibri" w:cs="Times New Roman"/>
                <w:b/>
                <w:lang w:val="sr-Cyrl-RS"/>
              </w:rPr>
              <w:t>а за једнократне услуге (1.+2.</w:t>
            </w:r>
            <w:r w:rsidRPr="00B96F13">
              <w:rPr>
                <w:rFonts w:eastAsia="Calibri" w:cs="Times New Roman"/>
                <w:b/>
                <w:lang w:val="sr-Cyrl-RS"/>
              </w:rPr>
              <w:t>)</w:t>
            </w:r>
          </w:p>
        </w:tc>
        <w:tc>
          <w:tcPr>
            <w:tcW w:w="3192" w:type="dxa"/>
            <w:shd w:val="clear" w:color="auto" w:fill="auto"/>
            <w:vAlign w:val="center"/>
          </w:tcPr>
          <w:p w:rsidR="00F9087A" w:rsidRPr="00B96F13" w:rsidRDefault="00F9087A" w:rsidP="00FB722D">
            <w:pPr>
              <w:tabs>
                <w:tab w:val="left" w:pos="2760"/>
              </w:tabs>
              <w:rPr>
                <w:rFonts w:eastAsia="Calibri" w:cs="Times New Roman"/>
                <w:b/>
                <w:lang w:val="sr-Cyrl-RS"/>
              </w:rPr>
            </w:pPr>
          </w:p>
        </w:tc>
      </w:tr>
      <w:tr w:rsidR="00F9087A" w:rsidRPr="00B96F13" w:rsidTr="00FB722D">
        <w:trPr>
          <w:trHeight w:val="494"/>
        </w:trPr>
        <w:tc>
          <w:tcPr>
            <w:tcW w:w="918" w:type="dxa"/>
            <w:shd w:val="clear" w:color="auto" w:fill="auto"/>
            <w:vAlign w:val="center"/>
          </w:tcPr>
          <w:p w:rsidR="00F9087A" w:rsidRPr="008C2E72" w:rsidRDefault="00F9087A" w:rsidP="008C2E72">
            <w:pPr>
              <w:pStyle w:val="ListParagraph"/>
              <w:numPr>
                <w:ilvl w:val="0"/>
                <w:numId w:val="23"/>
              </w:numPr>
              <w:tabs>
                <w:tab w:val="left" w:pos="2760"/>
              </w:tabs>
              <w:rPr>
                <w:rFonts w:eastAsia="Calibri" w:cs="Times New Roman"/>
                <w:b/>
                <w:lang w:val="sr-Cyrl-RS"/>
              </w:rPr>
            </w:pPr>
          </w:p>
        </w:tc>
        <w:tc>
          <w:tcPr>
            <w:tcW w:w="5466" w:type="dxa"/>
            <w:shd w:val="clear" w:color="auto" w:fill="auto"/>
            <w:vAlign w:val="center"/>
          </w:tcPr>
          <w:p w:rsidR="00F9087A" w:rsidRPr="00B96F13" w:rsidRDefault="00F9087A" w:rsidP="008C2E72">
            <w:pPr>
              <w:tabs>
                <w:tab w:val="left" w:pos="2760"/>
              </w:tabs>
              <w:rPr>
                <w:rFonts w:eastAsia="Calibri" w:cs="Times New Roman"/>
                <w:b/>
                <w:lang w:val="sr-Cyrl-RS"/>
              </w:rPr>
            </w:pPr>
            <w:r w:rsidRPr="00B96F13">
              <w:rPr>
                <w:rFonts w:eastAsia="Calibri" w:cs="Times New Roman"/>
                <w:b/>
                <w:lang w:val="sr-Cyrl-RS"/>
              </w:rPr>
              <w:t>УКУПНА ЦЕНА без</w:t>
            </w:r>
            <w:r w:rsidR="006B7C49" w:rsidRPr="00B96F13">
              <w:rPr>
                <w:rFonts w:eastAsia="Calibri" w:cs="Times New Roman"/>
                <w:b/>
                <w:lang w:val="sr-Cyrl-RS"/>
              </w:rPr>
              <w:t xml:space="preserve"> </w:t>
            </w:r>
            <w:r w:rsidRPr="00B96F13">
              <w:rPr>
                <w:rFonts w:eastAsia="Calibri" w:cs="Times New Roman"/>
                <w:b/>
                <w:lang w:val="sr-Cyrl-RS"/>
              </w:rPr>
              <w:t>ПДВ-а</w:t>
            </w:r>
            <w:r w:rsidR="006B7C49" w:rsidRPr="00B96F13">
              <w:rPr>
                <w:rFonts w:eastAsia="Calibri" w:cs="Times New Roman"/>
                <w:b/>
                <w:lang w:val="sr-Cyrl-RS"/>
              </w:rPr>
              <w:t xml:space="preserve"> </w:t>
            </w:r>
            <w:r w:rsidR="007C7B03" w:rsidRPr="00B96F13">
              <w:rPr>
                <w:rFonts w:eastAsia="Calibri" w:cs="Times New Roman"/>
                <w:b/>
                <w:lang w:val="sr-Cyrl-RS"/>
              </w:rPr>
              <w:t xml:space="preserve"> (</w:t>
            </w:r>
            <w:r w:rsidR="008C2E72">
              <w:rPr>
                <w:rFonts w:eastAsia="Calibri" w:cs="Times New Roman"/>
                <w:b/>
              </w:rPr>
              <w:t>3</w:t>
            </w:r>
            <w:r w:rsidR="007C7B03" w:rsidRPr="00B96F13">
              <w:rPr>
                <w:rFonts w:eastAsia="Calibri" w:cs="Times New Roman"/>
                <w:b/>
                <w:lang w:val="sr-Cyrl-RS"/>
              </w:rPr>
              <w:t>.+</w:t>
            </w:r>
            <w:r w:rsidR="008C2E72">
              <w:rPr>
                <w:rFonts w:eastAsia="Calibri" w:cs="Times New Roman"/>
                <w:b/>
              </w:rPr>
              <w:t>4</w:t>
            </w:r>
            <w:r w:rsidR="007C7B03" w:rsidRPr="00B96F13">
              <w:rPr>
                <w:rFonts w:eastAsia="Calibri" w:cs="Times New Roman"/>
                <w:b/>
                <w:lang w:val="sr-Cyrl-RS"/>
              </w:rPr>
              <w:t>.+</w:t>
            </w:r>
            <w:r w:rsidR="008C2E72">
              <w:rPr>
                <w:rFonts w:eastAsia="Calibri" w:cs="Times New Roman"/>
                <w:b/>
              </w:rPr>
              <w:t>5</w:t>
            </w:r>
            <w:r w:rsidR="007C7B03" w:rsidRPr="00B96F13">
              <w:rPr>
                <w:rFonts w:eastAsia="Calibri" w:cs="Times New Roman"/>
                <w:b/>
                <w:lang w:val="sr-Cyrl-RS"/>
              </w:rPr>
              <w:t>.+</w:t>
            </w:r>
            <w:r w:rsidR="008C2E72">
              <w:rPr>
                <w:rFonts w:eastAsia="Calibri" w:cs="Times New Roman"/>
                <w:b/>
              </w:rPr>
              <w:t>6</w:t>
            </w:r>
            <w:r w:rsidR="007C7B03" w:rsidRPr="00B96F13">
              <w:rPr>
                <w:rFonts w:eastAsia="Calibri" w:cs="Times New Roman"/>
                <w:b/>
                <w:lang w:val="sr-Cyrl-RS"/>
              </w:rPr>
              <w:t>.+</w:t>
            </w:r>
            <w:r w:rsidR="008C2E72">
              <w:rPr>
                <w:rFonts w:eastAsia="Calibri" w:cs="Times New Roman"/>
                <w:b/>
              </w:rPr>
              <w:t>7</w:t>
            </w:r>
            <w:r w:rsidRPr="00B96F13">
              <w:rPr>
                <w:rFonts w:eastAsia="Calibri" w:cs="Times New Roman"/>
                <w:b/>
                <w:lang w:val="sr-Cyrl-RS"/>
              </w:rPr>
              <w:t>.)</w:t>
            </w:r>
            <w:r w:rsidR="006B7C49" w:rsidRPr="00B96F13">
              <w:rPr>
                <w:rFonts w:eastAsia="Calibri" w:cs="Times New Roman"/>
                <w:b/>
                <w:lang w:val="sr-Cyrl-RS"/>
              </w:rPr>
              <w:t xml:space="preserve"> </w:t>
            </w:r>
            <w:r w:rsidRPr="00B96F13">
              <w:rPr>
                <w:rFonts w:eastAsia="Calibri" w:cs="Times New Roman"/>
                <w:b/>
                <w:lang w:val="sr-Cyrl-RS"/>
              </w:rPr>
              <w:t>* 12 месеци</w:t>
            </w:r>
          </w:p>
        </w:tc>
        <w:tc>
          <w:tcPr>
            <w:tcW w:w="3192" w:type="dxa"/>
            <w:shd w:val="clear" w:color="auto" w:fill="auto"/>
            <w:vAlign w:val="center"/>
          </w:tcPr>
          <w:p w:rsidR="00F9087A" w:rsidRPr="00B96F13" w:rsidRDefault="00F9087A" w:rsidP="00FB722D">
            <w:pPr>
              <w:tabs>
                <w:tab w:val="left" w:pos="2760"/>
              </w:tabs>
              <w:rPr>
                <w:rFonts w:eastAsia="Calibri" w:cs="Times New Roman"/>
                <w:b/>
                <w:lang w:val="sr-Cyrl-RS"/>
              </w:rPr>
            </w:pPr>
          </w:p>
        </w:tc>
      </w:tr>
      <w:tr w:rsidR="00F9087A" w:rsidRPr="00B96F13" w:rsidTr="00FB722D">
        <w:trPr>
          <w:trHeight w:val="494"/>
        </w:trPr>
        <w:tc>
          <w:tcPr>
            <w:tcW w:w="918" w:type="dxa"/>
            <w:shd w:val="clear" w:color="auto" w:fill="auto"/>
            <w:vAlign w:val="center"/>
          </w:tcPr>
          <w:p w:rsidR="00F9087A" w:rsidRPr="008C2E72" w:rsidRDefault="00F9087A" w:rsidP="008C2E72">
            <w:pPr>
              <w:pStyle w:val="ListParagraph"/>
              <w:numPr>
                <w:ilvl w:val="0"/>
                <w:numId w:val="23"/>
              </w:numPr>
              <w:tabs>
                <w:tab w:val="left" w:pos="2760"/>
              </w:tabs>
              <w:rPr>
                <w:rFonts w:eastAsia="Calibri" w:cs="Times New Roman"/>
                <w:b/>
                <w:lang w:val="sr-Cyrl-RS"/>
              </w:rPr>
            </w:pPr>
          </w:p>
        </w:tc>
        <w:tc>
          <w:tcPr>
            <w:tcW w:w="5466" w:type="dxa"/>
            <w:shd w:val="clear" w:color="auto" w:fill="auto"/>
            <w:vAlign w:val="center"/>
          </w:tcPr>
          <w:p w:rsidR="00F9087A" w:rsidRPr="00B96F13" w:rsidRDefault="00F9087A" w:rsidP="008C2E72">
            <w:pPr>
              <w:tabs>
                <w:tab w:val="left" w:pos="2760"/>
              </w:tabs>
              <w:rPr>
                <w:rFonts w:eastAsia="Calibri" w:cs="Times New Roman"/>
                <w:b/>
                <w:lang w:val="sr-Cyrl-RS"/>
              </w:rPr>
            </w:pPr>
            <w:r w:rsidRPr="00B96F13">
              <w:rPr>
                <w:rFonts w:eastAsia="Calibri" w:cs="Times New Roman"/>
                <w:b/>
                <w:lang w:val="sr-Cyrl-RS"/>
              </w:rPr>
              <w:t>УКУПНА ЦЕНА</w:t>
            </w:r>
            <w:r w:rsidR="006B7C49" w:rsidRPr="00B96F13">
              <w:rPr>
                <w:rFonts w:eastAsia="Calibri" w:cs="Times New Roman"/>
                <w:b/>
                <w:lang w:val="sr-Cyrl-RS"/>
              </w:rPr>
              <w:t xml:space="preserve"> </w:t>
            </w:r>
            <w:r w:rsidRPr="00B96F13">
              <w:rPr>
                <w:rFonts w:eastAsia="Calibri" w:cs="Times New Roman"/>
                <w:b/>
                <w:lang w:val="sr-Cyrl-RS"/>
              </w:rPr>
              <w:t>без ПДВ-а</w:t>
            </w:r>
            <w:r w:rsidR="006B7C49" w:rsidRPr="00B96F13">
              <w:rPr>
                <w:rFonts w:eastAsia="Calibri" w:cs="Times New Roman"/>
                <w:b/>
                <w:lang w:val="sr-Cyrl-RS"/>
              </w:rPr>
              <w:t xml:space="preserve"> </w:t>
            </w:r>
            <w:r w:rsidRPr="00B96F13">
              <w:rPr>
                <w:rFonts w:eastAsia="Calibri" w:cs="Times New Roman"/>
                <w:b/>
                <w:lang w:val="sr-Cyrl-RS"/>
              </w:rPr>
              <w:t xml:space="preserve"> (</w:t>
            </w:r>
            <w:r w:rsidR="008C2E72">
              <w:rPr>
                <w:rFonts w:eastAsia="Calibri" w:cs="Times New Roman"/>
                <w:b/>
              </w:rPr>
              <w:t>8</w:t>
            </w:r>
            <w:r w:rsidRPr="00B96F13">
              <w:rPr>
                <w:rFonts w:eastAsia="Calibri" w:cs="Times New Roman"/>
                <w:b/>
                <w:lang w:val="sr-Cyrl-RS"/>
              </w:rPr>
              <w:t>.+</w:t>
            </w:r>
            <w:r w:rsidR="008C2E72">
              <w:rPr>
                <w:rFonts w:eastAsia="Calibri" w:cs="Times New Roman"/>
                <w:b/>
              </w:rPr>
              <w:t>9</w:t>
            </w:r>
            <w:r w:rsidRPr="00B96F13">
              <w:rPr>
                <w:rFonts w:eastAsia="Calibri" w:cs="Times New Roman"/>
                <w:b/>
                <w:lang w:val="sr-Cyrl-RS"/>
              </w:rPr>
              <w:t>.)</w:t>
            </w:r>
          </w:p>
        </w:tc>
        <w:tc>
          <w:tcPr>
            <w:tcW w:w="3192" w:type="dxa"/>
            <w:shd w:val="clear" w:color="auto" w:fill="auto"/>
            <w:vAlign w:val="center"/>
          </w:tcPr>
          <w:p w:rsidR="00F9087A" w:rsidRPr="00B96F13" w:rsidRDefault="00F9087A" w:rsidP="00FB722D">
            <w:pPr>
              <w:tabs>
                <w:tab w:val="left" w:pos="2760"/>
              </w:tabs>
              <w:rPr>
                <w:rFonts w:eastAsia="Calibri" w:cs="Times New Roman"/>
                <w:b/>
                <w:lang w:val="sr-Cyrl-RS"/>
              </w:rPr>
            </w:pPr>
          </w:p>
        </w:tc>
      </w:tr>
      <w:tr w:rsidR="00F9087A" w:rsidRPr="00B96F13" w:rsidTr="00FB722D">
        <w:trPr>
          <w:trHeight w:val="494"/>
        </w:trPr>
        <w:tc>
          <w:tcPr>
            <w:tcW w:w="918" w:type="dxa"/>
            <w:shd w:val="clear" w:color="auto" w:fill="auto"/>
            <w:vAlign w:val="center"/>
          </w:tcPr>
          <w:p w:rsidR="00F9087A" w:rsidRPr="008C2E72" w:rsidRDefault="00F9087A" w:rsidP="008C2E72">
            <w:pPr>
              <w:pStyle w:val="ListParagraph"/>
              <w:numPr>
                <w:ilvl w:val="0"/>
                <w:numId w:val="23"/>
              </w:numPr>
              <w:tabs>
                <w:tab w:val="left" w:pos="2760"/>
              </w:tabs>
              <w:rPr>
                <w:rFonts w:eastAsia="Calibri" w:cs="Times New Roman"/>
                <w:b/>
                <w:lang w:val="sr-Cyrl-RS"/>
              </w:rPr>
            </w:pPr>
          </w:p>
        </w:tc>
        <w:tc>
          <w:tcPr>
            <w:tcW w:w="5466" w:type="dxa"/>
            <w:shd w:val="clear" w:color="auto" w:fill="auto"/>
            <w:vAlign w:val="center"/>
          </w:tcPr>
          <w:p w:rsidR="00F9087A" w:rsidRPr="00B96F13" w:rsidRDefault="00F9087A" w:rsidP="008C2E72">
            <w:pPr>
              <w:tabs>
                <w:tab w:val="left" w:pos="2760"/>
              </w:tabs>
              <w:rPr>
                <w:rFonts w:eastAsia="Calibri" w:cs="Times New Roman"/>
                <w:b/>
                <w:lang w:val="sr-Cyrl-RS"/>
              </w:rPr>
            </w:pPr>
            <w:r w:rsidRPr="00B96F13">
              <w:rPr>
                <w:rFonts w:eastAsia="Calibri" w:cs="Times New Roman"/>
                <w:b/>
                <w:lang w:val="sr-Cyrl-RS"/>
              </w:rPr>
              <w:t>УКУПНА ЦЕНА са ПДВ-ом</w:t>
            </w:r>
            <w:r w:rsidR="006B7C49" w:rsidRPr="00B96F13">
              <w:rPr>
                <w:rFonts w:eastAsia="Calibri" w:cs="Times New Roman"/>
                <w:b/>
                <w:lang w:val="sr-Cyrl-RS"/>
              </w:rPr>
              <w:t xml:space="preserve"> </w:t>
            </w:r>
            <w:r w:rsidRPr="00B96F13">
              <w:rPr>
                <w:rFonts w:eastAsia="Calibri" w:cs="Times New Roman"/>
                <w:b/>
                <w:lang w:val="sr-Cyrl-RS"/>
              </w:rPr>
              <w:t xml:space="preserve"> (</w:t>
            </w:r>
            <w:r w:rsidR="008C2E72">
              <w:rPr>
                <w:rFonts w:eastAsia="Calibri" w:cs="Times New Roman"/>
                <w:b/>
              </w:rPr>
              <w:t>10</w:t>
            </w:r>
            <w:r w:rsidRPr="00B96F13">
              <w:rPr>
                <w:rFonts w:eastAsia="Calibri" w:cs="Times New Roman"/>
                <w:b/>
                <w:lang w:val="sr-Cyrl-RS"/>
              </w:rPr>
              <w:t>.+ПДВ)</w:t>
            </w:r>
          </w:p>
        </w:tc>
        <w:tc>
          <w:tcPr>
            <w:tcW w:w="3192" w:type="dxa"/>
            <w:shd w:val="clear" w:color="auto" w:fill="auto"/>
            <w:vAlign w:val="center"/>
          </w:tcPr>
          <w:p w:rsidR="00F9087A" w:rsidRPr="00B96F13" w:rsidRDefault="00F9087A" w:rsidP="00FB722D">
            <w:pPr>
              <w:tabs>
                <w:tab w:val="left" w:pos="2760"/>
              </w:tabs>
              <w:rPr>
                <w:rFonts w:eastAsia="Calibri" w:cs="Times New Roman"/>
                <w:b/>
                <w:lang w:val="sr-Cyrl-RS"/>
              </w:rPr>
            </w:pPr>
          </w:p>
        </w:tc>
      </w:tr>
    </w:tbl>
    <w:p w:rsidR="00F9087A" w:rsidRPr="00B96F13" w:rsidRDefault="00F9087A" w:rsidP="00F9087A">
      <w:pPr>
        <w:tabs>
          <w:tab w:val="left" w:pos="2760"/>
        </w:tabs>
        <w:rPr>
          <w:rFonts w:cs="Times New Roman"/>
          <w:lang w:val="sr-Cyrl-RS"/>
        </w:rPr>
      </w:pPr>
    </w:p>
    <w:p w:rsidR="00F9087A" w:rsidRPr="00B96F13" w:rsidRDefault="00F9087A" w:rsidP="00F9087A">
      <w:pPr>
        <w:rPr>
          <w:rFonts w:cs="Times New Roman"/>
          <w:lang w:val="sr-Cyrl-RS"/>
        </w:rPr>
      </w:pPr>
    </w:p>
    <w:tbl>
      <w:tblPr>
        <w:tblW w:w="0" w:type="auto"/>
        <w:tblLook w:val="04A0" w:firstRow="1" w:lastRow="0" w:firstColumn="1" w:lastColumn="0" w:noHBand="0" w:noVBand="1"/>
      </w:tblPr>
      <w:tblGrid>
        <w:gridCol w:w="9245"/>
      </w:tblGrid>
      <w:tr w:rsidR="00F9087A" w:rsidRPr="00B96F13" w:rsidTr="00FB722D">
        <w:tc>
          <w:tcPr>
            <w:tcW w:w="9245" w:type="dxa"/>
            <w:shd w:val="clear" w:color="auto" w:fill="auto"/>
          </w:tcPr>
          <w:p w:rsidR="00F9087A" w:rsidRPr="00B96F13" w:rsidRDefault="00F9087A" w:rsidP="0010001E">
            <w:pPr>
              <w:ind w:left="765"/>
              <w:contextualSpacing/>
              <w:rPr>
                <w:rFonts w:eastAsia="Calibri" w:cs="Times New Roman"/>
                <w:lang w:val="sr-Cyrl-RS" w:eastAsia="sr-Latn-CS"/>
              </w:rPr>
            </w:pPr>
          </w:p>
        </w:tc>
      </w:tr>
      <w:tr w:rsidR="00F9087A" w:rsidRPr="00B96F13" w:rsidTr="00FB722D">
        <w:tc>
          <w:tcPr>
            <w:tcW w:w="9245" w:type="dxa"/>
            <w:shd w:val="clear" w:color="auto" w:fill="auto"/>
          </w:tcPr>
          <w:p w:rsidR="00F9087A" w:rsidRPr="00B96F13" w:rsidRDefault="00F9087A" w:rsidP="00FB722D">
            <w:pPr>
              <w:ind w:left="405"/>
              <w:rPr>
                <w:rFonts w:eastAsia="Calibri" w:cs="Times New Roman"/>
                <w:vertAlign w:val="superscript"/>
                <w:lang w:val="sr-Cyrl-RS"/>
              </w:rPr>
            </w:pPr>
          </w:p>
        </w:tc>
      </w:tr>
      <w:tr w:rsidR="00F9087A" w:rsidRPr="00B96F13" w:rsidTr="00FB722D">
        <w:tc>
          <w:tcPr>
            <w:tcW w:w="9245" w:type="dxa"/>
            <w:shd w:val="clear" w:color="auto" w:fill="auto"/>
          </w:tcPr>
          <w:p w:rsidR="00F9087A" w:rsidRPr="00B96F13" w:rsidRDefault="00F9087A" w:rsidP="00F669FE">
            <w:pPr>
              <w:numPr>
                <w:ilvl w:val="0"/>
                <w:numId w:val="3"/>
              </w:numPr>
              <w:contextualSpacing/>
              <w:rPr>
                <w:rFonts w:eastAsia="Calibri" w:cs="Times New Roman"/>
                <w:lang w:val="sr-Cyrl-RS" w:eastAsia="sr-Latn-CS"/>
              </w:rPr>
            </w:pPr>
            <w:r w:rsidRPr="00B96F13">
              <w:rPr>
                <w:rFonts w:eastAsia="Calibri" w:cs="Times New Roman"/>
                <w:b/>
                <w:lang w:val="sr-Cyrl-RS" w:eastAsia="sr-Latn-CS"/>
              </w:rPr>
              <w:t xml:space="preserve">Рок за испоруку добара </w:t>
            </w:r>
            <w:r w:rsidRPr="00B96F13">
              <w:rPr>
                <w:rFonts w:eastAsia="Calibri" w:cs="Times New Roman"/>
                <w:lang w:val="sr-Cyrl-RS" w:eastAsia="sr-Latn-CS"/>
              </w:rPr>
              <w:t xml:space="preserve">_______ (_____________) </w:t>
            </w:r>
            <w:r w:rsidR="0010001E" w:rsidRPr="00B96F13">
              <w:rPr>
                <w:rFonts w:eastAsia="Calibri" w:cs="Times New Roman"/>
                <w:lang w:val="sr-Cyrl-RS" w:eastAsia="sr-Latn-CS"/>
              </w:rPr>
              <w:t>календарских дана (не дужи од 5</w:t>
            </w:r>
            <w:r w:rsidRPr="00B96F13">
              <w:rPr>
                <w:rFonts w:eastAsia="Calibri" w:cs="Times New Roman"/>
                <w:lang w:val="sr-Cyrl-RS" w:eastAsia="sr-Latn-CS"/>
              </w:rPr>
              <w:t xml:space="preserve"> дана)</w:t>
            </w:r>
            <w:r w:rsidR="006B7C49" w:rsidRPr="00B96F13">
              <w:rPr>
                <w:rFonts w:eastAsia="Calibri" w:cs="Times New Roman"/>
                <w:lang w:val="sr-Cyrl-RS" w:eastAsia="sr-Latn-CS"/>
              </w:rPr>
              <w:t xml:space="preserve">           </w:t>
            </w:r>
            <w:r w:rsidRPr="00B96F13">
              <w:rPr>
                <w:rFonts w:eastAsia="Calibri" w:cs="Times New Roman"/>
                <w:lang w:val="sr-Cyrl-RS" w:eastAsia="sr-Latn-CS"/>
              </w:rPr>
              <w:t xml:space="preserve"> </w:t>
            </w:r>
            <w:r w:rsidRPr="00B96F13">
              <w:rPr>
                <w:rFonts w:eastAsia="Calibri" w:cs="Times New Roman"/>
                <w:vertAlign w:val="superscript"/>
                <w:lang w:val="sr-Cyrl-RS" w:eastAsia="sr-Latn-CS"/>
              </w:rPr>
              <w:t>словима</w:t>
            </w:r>
          </w:p>
          <w:p w:rsidR="00F9087A" w:rsidRPr="00B96F13" w:rsidRDefault="00F9087A" w:rsidP="00FB722D">
            <w:pPr>
              <w:ind w:left="765"/>
              <w:contextualSpacing/>
              <w:rPr>
                <w:rFonts w:eastAsia="Calibri" w:cs="Times New Roman"/>
                <w:lang w:val="sr-Cyrl-RS" w:eastAsia="sr-Latn-CS"/>
              </w:rPr>
            </w:pPr>
          </w:p>
        </w:tc>
      </w:tr>
      <w:tr w:rsidR="00F9087A" w:rsidRPr="00B96F13" w:rsidTr="00FB722D">
        <w:tc>
          <w:tcPr>
            <w:tcW w:w="9245" w:type="dxa"/>
            <w:shd w:val="clear" w:color="auto" w:fill="auto"/>
          </w:tcPr>
          <w:p w:rsidR="00F9087A" w:rsidRPr="00B96F13" w:rsidRDefault="00F9087A" w:rsidP="00F669FE">
            <w:pPr>
              <w:numPr>
                <w:ilvl w:val="0"/>
                <w:numId w:val="3"/>
              </w:numPr>
              <w:contextualSpacing/>
              <w:rPr>
                <w:rFonts w:eastAsia="Calibri" w:cs="Times New Roman"/>
                <w:lang w:val="sr-Cyrl-RS" w:eastAsia="sr-Latn-CS"/>
              </w:rPr>
            </w:pPr>
            <w:r w:rsidRPr="00B96F13">
              <w:rPr>
                <w:rFonts w:eastAsia="Calibri" w:cs="Times New Roman"/>
                <w:b/>
                <w:lang w:val="sr-Cyrl-RS" w:eastAsia="sr-Latn-CS"/>
              </w:rPr>
              <w:t>Важност понуде</w:t>
            </w:r>
            <w:r w:rsidRPr="00B96F13">
              <w:rPr>
                <w:rFonts w:eastAsia="Calibri" w:cs="Times New Roman"/>
                <w:lang w:val="sr-Cyrl-RS" w:eastAsia="sr-Latn-CS"/>
              </w:rPr>
              <w:t xml:space="preserve"> износи _____ (_____________________) дана од дан</w:t>
            </w:r>
            <w:r w:rsidR="0010001E" w:rsidRPr="00B96F13">
              <w:rPr>
                <w:rFonts w:eastAsia="Calibri" w:cs="Times New Roman"/>
                <w:lang w:val="sr-Cyrl-RS" w:eastAsia="sr-Latn-CS"/>
              </w:rPr>
              <w:t>а отварања понуда (не краћи од 6</w:t>
            </w:r>
            <w:r w:rsidRPr="00B96F13">
              <w:rPr>
                <w:rFonts w:eastAsia="Calibri" w:cs="Times New Roman"/>
                <w:lang w:val="sr-Cyrl-RS" w:eastAsia="sr-Latn-CS"/>
              </w:rPr>
              <w:t>0 дана)</w:t>
            </w:r>
            <w:r w:rsidR="006B7C49" w:rsidRPr="00B96F13">
              <w:rPr>
                <w:rFonts w:eastAsia="Calibri" w:cs="Times New Roman"/>
                <w:lang w:val="sr-Cyrl-RS" w:eastAsia="sr-Latn-CS"/>
              </w:rPr>
              <w:t xml:space="preserve"> </w:t>
            </w:r>
            <w:r w:rsidRPr="00B96F13">
              <w:rPr>
                <w:rFonts w:eastAsia="Calibri" w:cs="Times New Roman"/>
                <w:lang w:val="sr-Cyrl-RS" w:eastAsia="sr-Latn-CS"/>
              </w:rPr>
              <w:t xml:space="preserve"> </w:t>
            </w:r>
            <w:r w:rsidRPr="00B96F13">
              <w:rPr>
                <w:rFonts w:eastAsia="Calibri" w:cs="Times New Roman"/>
                <w:vertAlign w:val="superscript"/>
                <w:lang w:val="sr-Cyrl-RS" w:eastAsia="sr-Latn-CS"/>
              </w:rPr>
              <w:t>словима</w:t>
            </w:r>
          </w:p>
        </w:tc>
      </w:tr>
    </w:tbl>
    <w:p w:rsidR="00F9087A" w:rsidRPr="00B96F13" w:rsidRDefault="00F9087A" w:rsidP="00F9087A">
      <w:pPr>
        <w:rPr>
          <w:rFonts w:cs="Times New Roman"/>
          <w:lang w:val="sr-Cyrl-RS"/>
        </w:rPr>
      </w:pPr>
    </w:p>
    <w:p w:rsidR="00F9087A" w:rsidRPr="00B96F13" w:rsidRDefault="00F9087A" w:rsidP="00F9087A">
      <w:pPr>
        <w:rPr>
          <w:rFonts w:cs="Times New Roman"/>
          <w:lang w:val="sr-Cyrl-RS"/>
        </w:rPr>
      </w:pPr>
    </w:p>
    <w:p w:rsidR="007C7B03" w:rsidRPr="00B96F13" w:rsidRDefault="00F9087A" w:rsidP="00F9087A">
      <w:pPr>
        <w:autoSpaceDE w:val="0"/>
        <w:autoSpaceDN w:val="0"/>
        <w:adjustRightInd w:val="0"/>
        <w:rPr>
          <w:rFonts w:cs="Times New Roman"/>
          <w:iCs/>
          <w:lang w:val="sr-Cyrl-RS"/>
        </w:rPr>
      </w:pPr>
      <w:r w:rsidRPr="00116674">
        <w:rPr>
          <w:rFonts w:cs="Times New Roman"/>
          <w:b/>
          <w:iCs/>
          <w:lang w:val="sr-Cyrl-RS"/>
        </w:rPr>
        <w:t>датум</w:t>
      </w:r>
      <w:r w:rsidRPr="00B96F13">
        <w:rPr>
          <w:rFonts w:cs="Times New Roman"/>
          <w:iCs/>
          <w:lang w:val="sr-Cyrl-RS"/>
        </w:rPr>
        <w:t>:</w:t>
      </w:r>
    </w:p>
    <w:p w:rsidR="007C7B03" w:rsidRPr="00B96F13" w:rsidRDefault="007C7B03" w:rsidP="00F9087A">
      <w:pPr>
        <w:autoSpaceDE w:val="0"/>
        <w:autoSpaceDN w:val="0"/>
        <w:adjustRightInd w:val="0"/>
        <w:rPr>
          <w:rFonts w:cs="Times New Roman"/>
          <w:iCs/>
          <w:lang w:val="sr-Cyrl-RS"/>
        </w:rPr>
      </w:pPr>
    </w:p>
    <w:p w:rsidR="007C7B03" w:rsidRPr="00B96F13" w:rsidRDefault="007C7B03" w:rsidP="00F9087A">
      <w:pPr>
        <w:autoSpaceDE w:val="0"/>
        <w:autoSpaceDN w:val="0"/>
        <w:adjustRightInd w:val="0"/>
        <w:rPr>
          <w:rFonts w:cs="Times New Roman"/>
          <w:iCs/>
          <w:lang w:val="sr-Cyrl-RS"/>
        </w:rPr>
      </w:pPr>
      <w:r w:rsidRPr="00B96F13">
        <w:rPr>
          <w:rFonts w:cs="Times New Roman"/>
          <w:iCs/>
          <w:lang w:val="sr-Cyrl-RS"/>
        </w:rPr>
        <w:t>______________________</w:t>
      </w:r>
    </w:p>
    <w:p w:rsidR="007C7B03" w:rsidRPr="00B96F13" w:rsidRDefault="007C7B03" w:rsidP="00F9087A">
      <w:pPr>
        <w:autoSpaceDE w:val="0"/>
        <w:autoSpaceDN w:val="0"/>
        <w:adjustRightInd w:val="0"/>
        <w:rPr>
          <w:rFonts w:cs="Times New Roman"/>
          <w:iCs/>
          <w:lang w:val="sr-Cyrl-RS"/>
        </w:rPr>
      </w:pPr>
    </w:p>
    <w:p w:rsidR="007C7B03" w:rsidRPr="00B96F13" w:rsidRDefault="007C7B03" w:rsidP="00F9087A">
      <w:pPr>
        <w:autoSpaceDE w:val="0"/>
        <w:autoSpaceDN w:val="0"/>
        <w:adjustRightInd w:val="0"/>
        <w:rPr>
          <w:rFonts w:cs="Times New Roman"/>
          <w:iCs/>
          <w:lang w:val="sr-Cyrl-RS"/>
        </w:rPr>
      </w:pPr>
    </w:p>
    <w:p w:rsidR="007C7B03" w:rsidRPr="00B96F13" w:rsidRDefault="007C7B03" w:rsidP="00F9087A">
      <w:pPr>
        <w:autoSpaceDE w:val="0"/>
        <w:autoSpaceDN w:val="0"/>
        <w:adjustRightInd w:val="0"/>
        <w:rPr>
          <w:rFonts w:cs="Times New Roman"/>
          <w:iCs/>
          <w:lang w:val="sr-Cyrl-RS"/>
        </w:rPr>
      </w:pPr>
    </w:p>
    <w:p w:rsidR="007C7B03" w:rsidRPr="00B96F13" w:rsidRDefault="00F9087A" w:rsidP="00F9087A">
      <w:pPr>
        <w:autoSpaceDE w:val="0"/>
        <w:autoSpaceDN w:val="0"/>
        <w:adjustRightInd w:val="0"/>
        <w:rPr>
          <w:rFonts w:cs="Times New Roman"/>
          <w:iCs/>
          <w:lang w:val="sr-Cyrl-RS"/>
        </w:rPr>
      </w:pPr>
      <w:r w:rsidRPr="00116674">
        <w:rPr>
          <w:rFonts w:cs="Times New Roman"/>
          <w:b/>
          <w:iCs/>
          <w:lang w:val="sr-Cyrl-RS"/>
        </w:rPr>
        <w:t>место</w:t>
      </w:r>
      <w:r w:rsidRPr="00B96F13">
        <w:rPr>
          <w:rFonts w:cs="Times New Roman"/>
          <w:iCs/>
          <w:lang w:val="sr-Cyrl-RS"/>
        </w:rPr>
        <w:t>:</w:t>
      </w:r>
      <w:r w:rsidR="00224C37" w:rsidRPr="00B96F13">
        <w:rPr>
          <w:rFonts w:cs="Times New Roman"/>
          <w:iCs/>
          <w:lang w:val="sr-Cyrl-RS"/>
        </w:rPr>
        <w:tab/>
      </w:r>
      <w:r w:rsidR="00224C37" w:rsidRPr="00B96F13">
        <w:rPr>
          <w:rFonts w:cs="Times New Roman"/>
          <w:iCs/>
          <w:lang w:val="sr-Cyrl-RS"/>
        </w:rPr>
        <w:tab/>
      </w:r>
      <w:r w:rsidR="00224C37" w:rsidRPr="00B96F13">
        <w:rPr>
          <w:rFonts w:cs="Times New Roman"/>
          <w:iCs/>
          <w:lang w:val="sr-Cyrl-RS"/>
        </w:rPr>
        <w:tab/>
      </w:r>
      <w:r w:rsidR="00224C37" w:rsidRPr="00B96F13">
        <w:rPr>
          <w:rFonts w:cs="Times New Roman"/>
          <w:iCs/>
          <w:lang w:val="sr-Cyrl-RS"/>
        </w:rPr>
        <w:tab/>
      </w:r>
      <w:r w:rsidR="00224C37" w:rsidRPr="00B96F13">
        <w:rPr>
          <w:rFonts w:cs="Times New Roman"/>
          <w:iCs/>
          <w:lang w:val="sr-Cyrl-RS"/>
        </w:rPr>
        <w:tab/>
      </w:r>
      <w:r w:rsidR="00224C37" w:rsidRPr="00B96F13">
        <w:rPr>
          <w:rFonts w:cs="Times New Roman"/>
          <w:iCs/>
          <w:lang w:val="sr-Cyrl-RS"/>
        </w:rPr>
        <w:tab/>
      </w:r>
      <w:r w:rsidR="007C7B03" w:rsidRPr="00B96F13">
        <w:rPr>
          <w:rFonts w:cs="Times New Roman"/>
          <w:iCs/>
          <w:lang w:val="sr-Cyrl-RS"/>
        </w:rPr>
        <w:tab/>
      </w:r>
      <w:r w:rsidRPr="00116674">
        <w:rPr>
          <w:rFonts w:cs="Times New Roman"/>
          <w:b/>
          <w:iCs/>
          <w:lang w:val="sr-Cyrl-RS"/>
        </w:rPr>
        <w:t>М.П.</w:t>
      </w:r>
      <w:r w:rsidR="00224C37" w:rsidRPr="00B96F13">
        <w:rPr>
          <w:rFonts w:cs="Times New Roman"/>
          <w:iCs/>
          <w:lang w:val="sr-Cyrl-RS"/>
        </w:rPr>
        <w:tab/>
      </w:r>
      <w:r w:rsidR="00224C37" w:rsidRPr="00B96F13">
        <w:rPr>
          <w:rFonts w:cs="Times New Roman"/>
          <w:iCs/>
          <w:lang w:val="sr-Cyrl-RS"/>
        </w:rPr>
        <w:tab/>
      </w:r>
      <w:r w:rsidR="007C7B03" w:rsidRPr="00B96F13">
        <w:rPr>
          <w:rFonts w:cs="Times New Roman"/>
          <w:iCs/>
          <w:lang w:val="sr-Cyrl-RS"/>
        </w:rPr>
        <w:tab/>
      </w:r>
      <w:r w:rsidR="00224C37" w:rsidRPr="00B96F13">
        <w:rPr>
          <w:rFonts w:cs="Times New Roman"/>
          <w:iCs/>
          <w:lang w:val="sr-Cyrl-RS"/>
        </w:rPr>
        <w:tab/>
      </w:r>
      <w:r w:rsidRPr="00B96F13">
        <w:rPr>
          <w:rFonts w:cs="Times New Roman"/>
          <w:iCs/>
          <w:lang w:val="sr-Cyrl-RS"/>
        </w:rPr>
        <w:t>потпис овлашћеног лица</w:t>
      </w:r>
    </w:p>
    <w:p w:rsidR="007C7B03" w:rsidRPr="00B96F13" w:rsidRDefault="007C7B03" w:rsidP="00F9087A">
      <w:pPr>
        <w:autoSpaceDE w:val="0"/>
        <w:autoSpaceDN w:val="0"/>
        <w:adjustRightInd w:val="0"/>
        <w:rPr>
          <w:rFonts w:cs="Times New Roman"/>
          <w:iCs/>
          <w:lang w:val="sr-Cyrl-RS"/>
        </w:rPr>
      </w:pPr>
    </w:p>
    <w:p w:rsidR="00224C37" w:rsidRPr="00B96F13" w:rsidRDefault="00224C37" w:rsidP="00F9087A">
      <w:pPr>
        <w:autoSpaceDE w:val="0"/>
        <w:autoSpaceDN w:val="0"/>
        <w:adjustRightInd w:val="0"/>
        <w:rPr>
          <w:rFonts w:cs="Times New Roman"/>
          <w:iCs/>
          <w:lang w:val="sr-Cyrl-RS"/>
        </w:rPr>
      </w:pPr>
      <w:r w:rsidRPr="00B96F13">
        <w:rPr>
          <w:rFonts w:cs="Times New Roman"/>
          <w:iCs/>
          <w:lang w:val="sr-Cyrl-RS"/>
        </w:rPr>
        <w:t>______________________</w:t>
      </w:r>
      <w:r w:rsidRPr="00B96F13">
        <w:rPr>
          <w:rFonts w:cs="Times New Roman"/>
          <w:iCs/>
          <w:lang w:val="sr-Cyrl-RS"/>
        </w:rPr>
        <w:tab/>
      </w:r>
      <w:r w:rsidRPr="00B96F13">
        <w:rPr>
          <w:rFonts w:cs="Times New Roman"/>
          <w:iCs/>
          <w:lang w:val="sr-Cyrl-RS"/>
        </w:rPr>
        <w:tab/>
      </w:r>
      <w:r w:rsidRPr="00B96F13">
        <w:rPr>
          <w:rFonts w:cs="Times New Roman"/>
          <w:iCs/>
          <w:lang w:val="sr-Cyrl-RS"/>
        </w:rPr>
        <w:tab/>
      </w:r>
      <w:r w:rsidR="007C7B03" w:rsidRPr="00B96F13">
        <w:rPr>
          <w:rFonts w:cs="Times New Roman"/>
          <w:iCs/>
          <w:lang w:val="sr-Cyrl-RS"/>
        </w:rPr>
        <w:tab/>
      </w:r>
      <w:r w:rsidRPr="00B96F13">
        <w:rPr>
          <w:rFonts w:cs="Times New Roman"/>
          <w:iCs/>
          <w:lang w:val="sr-Cyrl-RS"/>
        </w:rPr>
        <w:tab/>
      </w:r>
      <w:r w:rsidRPr="00B96F13">
        <w:rPr>
          <w:rFonts w:cs="Times New Roman"/>
          <w:iCs/>
          <w:lang w:val="sr-Cyrl-RS"/>
        </w:rPr>
        <w:tab/>
      </w:r>
      <w:r w:rsidR="007C7B03" w:rsidRPr="00B96F13">
        <w:rPr>
          <w:rFonts w:cs="Times New Roman"/>
          <w:iCs/>
          <w:lang w:val="sr-Cyrl-RS"/>
        </w:rPr>
        <w:tab/>
      </w:r>
      <w:r w:rsidR="007C7B03" w:rsidRPr="00B96F13">
        <w:rPr>
          <w:rFonts w:cs="Times New Roman"/>
          <w:iCs/>
          <w:lang w:val="sr-Cyrl-RS"/>
        </w:rPr>
        <w:tab/>
        <w:t>_____________________</w:t>
      </w:r>
    </w:p>
    <w:p w:rsidR="003539E4" w:rsidRPr="00B96F13" w:rsidRDefault="003539E4">
      <w:pPr>
        <w:rPr>
          <w:rFonts w:cs="Times New Roman"/>
          <w:lang w:val="sr-Cyrl-RS"/>
        </w:rPr>
      </w:pPr>
      <w:r w:rsidRPr="00B96F13">
        <w:rPr>
          <w:rFonts w:cs="Times New Roman"/>
          <w:lang w:val="sr-Cyrl-RS"/>
        </w:rPr>
        <w:br w:type="page"/>
      </w:r>
    </w:p>
    <w:p w:rsidR="00F9087A" w:rsidRPr="00B96F13" w:rsidRDefault="00F9087A" w:rsidP="00F9087A">
      <w:pPr>
        <w:rPr>
          <w:rFonts w:cs="Times New Roman"/>
          <w:lang w:val="sr-Cyrl-RS"/>
        </w:rPr>
      </w:pPr>
    </w:p>
    <w:p w:rsidR="00F9087A" w:rsidRPr="00B96F13" w:rsidRDefault="00F9087A" w:rsidP="00F9087A">
      <w:pPr>
        <w:rPr>
          <w:rFonts w:cs="Times New Roman"/>
          <w:lang w:val="sr-Cyrl-RS"/>
        </w:rPr>
      </w:pPr>
    </w:p>
    <w:p w:rsidR="00DA0143" w:rsidRPr="00B96F13" w:rsidRDefault="00F9087A" w:rsidP="003539E4">
      <w:pPr>
        <w:pStyle w:val="Heading2"/>
        <w:framePr w:wrap="notBeside"/>
        <w:rPr>
          <w:lang w:val="sr-Cyrl-RS"/>
        </w:rPr>
      </w:pPr>
      <w:r w:rsidRPr="00B96F13">
        <w:rPr>
          <w:szCs w:val="22"/>
          <w:lang w:val="sr-Cyrl-RS"/>
        </w:rPr>
        <w:br w:type="page"/>
      </w:r>
      <w:bookmarkStart w:id="130" w:name="_Toc369386412"/>
      <w:bookmarkStart w:id="131" w:name="_Toc369387558"/>
      <w:bookmarkStart w:id="132" w:name="_Toc370294174"/>
      <w:r w:rsidR="00BF1734">
        <w:rPr>
          <w:lang w:val="sr-Cyrl-RS"/>
        </w:rPr>
        <w:t xml:space="preserve">Образац </w:t>
      </w:r>
      <w:r w:rsidR="002B0DC4" w:rsidRPr="00B96F13">
        <w:rPr>
          <w:lang w:val="sr-Cyrl-RS"/>
        </w:rPr>
        <w:t xml:space="preserve"> </w:t>
      </w:r>
      <w:r w:rsidR="00DA0143" w:rsidRPr="00B96F13">
        <w:rPr>
          <w:lang w:val="sr-Cyrl-RS"/>
        </w:rPr>
        <w:t>5 - изјава о поштовању прописа</w:t>
      </w:r>
      <w:bookmarkEnd w:id="130"/>
      <w:bookmarkEnd w:id="131"/>
      <w:bookmarkEnd w:id="132"/>
    </w:p>
    <w:p w:rsidR="00DA0143" w:rsidRPr="00B96F13" w:rsidRDefault="00DA0143" w:rsidP="00DA0143">
      <w:pPr>
        <w:spacing w:before="54"/>
        <w:ind w:left="5842" w:firstLine="638"/>
        <w:rPr>
          <w:b/>
          <w:bCs/>
          <w:sz w:val="22"/>
          <w:szCs w:val="22"/>
          <w:lang w:val="sr-Cyrl-RS"/>
        </w:rPr>
      </w:pPr>
    </w:p>
    <w:p w:rsidR="00DA0143" w:rsidRPr="00B96F13" w:rsidRDefault="00DA0143" w:rsidP="00DA0143">
      <w:pPr>
        <w:spacing w:before="54"/>
        <w:ind w:left="802"/>
        <w:jc w:val="center"/>
        <w:rPr>
          <w:b/>
          <w:bCs/>
          <w:lang w:val="sr-Cyrl-RS"/>
        </w:rPr>
      </w:pPr>
    </w:p>
    <w:p w:rsidR="00DA0143" w:rsidRPr="00B96F13" w:rsidRDefault="00CE1083" w:rsidP="00DA0143">
      <w:pPr>
        <w:spacing w:before="54"/>
        <w:ind w:left="802"/>
        <w:jc w:val="center"/>
        <w:rPr>
          <w:b/>
          <w:bCs/>
          <w:lang w:val="sr-Cyrl-RS"/>
        </w:rPr>
      </w:pPr>
      <w:r w:rsidRPr="00B96F13">
        <w:rPr>
          <w:b/>
          <w:bCs/>
          <w:lang w:val="sr-Cyrl-RS"/>
        </w:rPr>
        <w:t>И З</w:t>
      </w:r>
      <w:r w:rsidR="00DA0143" w:rsidRPr="00B96F13">
        <w:rPr>
          <w:b/>
          <w:bCs/>
          <w:lang w:val="sr-Cyrl-RS"/>
        </w:rPr>
        <w:t xml:space="preserve"> </w:t>
      </w:r>
      <w:r w:rsidRPr="00B96F13">
        <w:rPr>
          <w:b/>
          <w:bCs/>
          <w:lang w:val="sr-Cyrl-RS"/>
        </w:rPr>
        <w:t xml:space="preserve">Ј А В </w:t>
      </w:r>
      <w:r w:rsidR="00DA0143" w:rsidRPr="00B96F13">
        <w:rPr>
          <w:b/>
          <w:bCs/>
          <w:lang w:val="sr-Cyrl-RS"/>
        </w:rPr>
        <w:t>А</w:t>
      </w:r>
    </w:p>
    <w:p w:rsidR="00DA0143" w:rsidRPr="00B96F13" w:rsidRDefault="00DA0143" w:rsidP="00DA0143">
      <w:pPr>
        <w:spacing w:before="54"/>
        <w:ind w:left="802"/>
        <w:jc w:val="center"/>
        <w:rPr>
          <w:b/>
          <w:bCs/>
          <w:lang w:val="sr-Cyrl-RS"/>
        </w:rPr>
      </w:pPr>
    </w:p>
    <w:p w:rsidR="00DA0143" w:rsidRPr="00B96F13" w:rsidRDefault="00DA0143" w:rsidP="00DA0143">
      <w:pPr>
        <w:spacing w:before="54"/>
        <w:ind w:left="802"/>
        <w:jc w:val="center"/>
        <w:rPr>
          <w:b/>
          <w:bCs/>
          <w:lang w:val="sr-Cyrl-RS"/>
        </w:rPr>
      </w:pPr>
      <w:r w:rsidRPr="00B96F13">
        <w:rPr>
          <w:b/>
          <w:bCs/>
          <w:lang w:val="sr-Cyrl-RS"/>
        </w:rPr>
        <w:t>О ПОШТОВАЊУ ПРОПИСА</w:t>
      </w:r>
    </w:p>
    <w:p w:rsidR="00DA0143" w:rsidRPr="00B96F13" w:rsidRDefault="00DA0143" w:rsidP="00DA0143">
      <w:pPr>
        <w:spacing w:before="54"/>
        <w:ind w:left="802"/>
        <w:rPr>
          <w:b/>
          <w:bCs/>
          <w:lang w:val="sr-Cyrl-RS"/>
        </w:rPr>
      </w:pPr>
    </w:p>
    <w:p w:rsidR="00DA0143" w:rsidRPr="00B96F13" w:rsidRDefault="00DA0143" w:rsidP="009367D8">
      <w:pPr>
        <w:pStyle w:val="JNclan1"/>
      </w:pPr>
      <w:r w:rsidRPr="00B96F13">
        <w:t xml:space="preserve">Овим као понуђач у јавној набавци </w:t>
      </w:r>
      <w:r w:rsidR="00CE1083" w:rsidRPr="00B96F13">
        <w:t xml:space="preserve">Набавка телекомуникационог и интернет сервиса за </w:t>
      </w:r>
      <w:r w:rsidR="008419A7">
        <w:t>потребе пословања ЈУП истраживање и развој</w:t>
      </w:r>
      <w:r w:rsidR="00CE1083" w:rsidRPr="00B96F13">
        <w:t xml:space="preserve"> број: </w:t>
      </w:r>
      <w:r w:rsidR="005C4262" w:rsidRPr="00B96F13">
        <w:t>ЈНМВ</w:t>
      </w:r>
      <w:r w:rsidR="00FA1CCB" w:rsidRPr="00B96F13">
        <w:t xml:space="preserve"> 05/2013</w:t>
      </w:r>
      <w:r w:rsidRPr="00B96F13">
        <w:t xml:space="preserve">, </w:t>
      </w:r>
      <w:r w:rsidR="002B0DC4" w:rsidRPr="00B96F13">
        <w:t xml:space="preserve">изјављујем </w:t>
      </w:r>
      <w:r w:rsidR="006B7C49" w:rsidRPr="00B96F13">
        <w:t xml:space="preserve"> </w:t>
      </w:r>
      <w:r w:rsidR="00CE1083" w:rsidRPr="00B96F13">
        <w:t xml:space="preserve">да сам приликом састављања </w:t>
      </w:r>
      <w:r w:rsidRPr="00B96F13">
        <w:t>понуде поштовао обавезе</w:t>
      </w:r>
      <w:r w:rsidR="006B7C49" w:rsidRPr="00B96F13">
        <w:t xml:space="preserve"> </w:t>
      </w:r>
      <w:r w:rsidRPr="00B96F13">
        <w:t>које произилазе из важећих</w:t>
      </w:r>
      <w:r w:rsidR="006B7C49" w:rsidRPr="00B96F13">
        <w:t xml:space="preserve"> </w:t>
      </w:r>
      <w:r w:rsidRPr="00B96F13">
        <w:t>прописа о заштити на раду, запошљавању и условима рада и заштити животне сред</w:t>
      </w:r>
      <w:r w:rsidR="007C7B03" w:rsidRPr="00B96F13">
        <w:t>и</w:t>
      </w:r>
      <w:r w:rsidRPr="00B96F13">
        <w:t xml:space="preserve">не. </w:t>
      </w:r>
    </w:p>
    <w:p w:rsidR="00DA0143" w:rsidRPr="00B96F13" w:rsidRDefault="00DA0143" w:rsidP="00DA0143">
      <w:pPr>
        <w:spacing w:before="54"/>
        <w:ind w:left="802"/>
        <w:rPr>
          <w:b/>
          <w:bCs/>
          <w:color w:val="FF0000"/>
          <w:lang w:val="sr-Cyrl-RS"/>
        </w:rPr>
      </w:pPr>
    </w:p>
    <w:p w:rsidR="00DA0143" w:rsidRPr="00B96F13" w:rsidRDefault="00DA0143" w:rsidP="00DA0143">
      <w:pPr>
        <w:rPr>
          <w:lang w:val="sr-Cyrl-RS"/>
        </w:rPr>
      </w:pPr>
    </w:p>
    <w:p w:rsidR="00DA0143" w:rsidRPr="00B96F13" w:rsidRDefault="00DA0143" w:rsidP="00DA0143">
      <w:pPr>
        <w:rPr>
          <w:lang w:val="sr-Cyrl-RS"/>
        </w:rPr>
      </w:pPr>
    </w:p>
    <w:p w:rsidR="00DA0143" w:rsidRPr="00B96F13" w:rsidRDefault="00DA0143" w:rsidP="00DA0143">
      <w:pPr>
        <w:rPr>
          <w:b/>
          <w:lang w:val="sr-Cyrl-RS"/>
        </w:rPr>
      </w:pPr>
      <w:r w:rsidRPr="00B96F13">
        <w:rPr>
          <w:b/>
          <w:lang w:val="sr-Cyrl-RS"/>
        </w:rPr>
        <w:t>ДАТУМ</w:t>
      </w:r>
      <w:r w:rsidR="0085668A" w:rsidRPr="00B96F13">
        <w:rPr>
          <w:lang w:val="sr-Cyrl-RS"/>
        </w:rPr>
        <w:tab/>
      </w:r>
      <w:r w:rsidR="0085668A" w:rsidRPr="00B96F13">
        <w:rPr>
          <w:lang w:val="sr-Cyrl-RS"/>
        </w:rPr>
        <w:tab/>
      </w:r>
      <w:r w:rsidR="0085668A" w:rsidRPr="00B96F13">
        <w:rPr>
          <w:lang w:val="sr-Cyrl-RS"/>
        </w:rPr>
        <w:tab/>
      </w:r>
      <w:r w:rsidR="0085668A" w:rsidRPr="00B96F13">
        <w:rPr>
          <w:lang w:val="sr-Cyrl-RS"/>
        </w:rPr>
        <w:tab/>
      </w:r>
      <w:r w:rsidR="0085668A" w:rsidRPr="00B96F13">
        <w:rPr>
          <w:lang w:val="sr-Cyrl-RS"/>
        </w:rPr>
        <w:tab/>
      </w:r>
      <w:r w:rsidR="0085668A" w:rsidRPr="00B96F13">
        <w:rPr>
          <w:lang w:val="sr-Cyrl-RS"/>
        </w:rPr>
        <w:tab/>
      </w:r>
      <w:r w:rsidR="0085668A" w:rsidRPr="00B96F13">
        <w:rPr>
          <w:lang w:val="sr-Cyrl-RS"/>
        </w:rPr>
        <w:tab/>
      </w:r>
      <w:r w:rsidR="0085668A" w:rsidRPr="00B96F13">
        <w:rPr>
          <w:lang w:val="sr-Cyrl-RS"/>
        </w:rPr>
        <w:tab/>
      </w:r>
      <w:r w:rsidRPr="00B96F13">
        <w:rPr>
          <w:b/>
          <w:lang w:val="sr-Cyrl-RS"/>
        </w:rPr>
        <w:t>ПОНУЂАЧ</w:t>
      </w:r>
    </w:p>
    <w:p w:rsidR="00DA0143" w:rsidRPr="00B96F13" w:rsidRDefault="0085668A" w:rsidP="00DA0143">
      <w:pPr>
        <w:rPr>
          <w:b/>
          <w:lang w:val="sr-Cyrl-RS"/>
        </w:rPr>
      </w:pP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r>
      <w:r w:rsidR="00DA0143" w:rsidRPr="00B96F13">
        <w:rPr>
          <w:b/>
          <w:lang w:val="sr-Cyrl-RS"/>
        </w:rPr>
        <w:t>М.П.</w:t>
      </w:r>
      <w:r w:rsidR="006B7C49" w:rsidRPr="00B96F13">
        <w:rPr>
          <w:b/>
          <w:lang w:val="sr-Cyrl-RS"/>
        </w:rPr>
        <w:t xml:space="preserve">            </w:t>
      </w:r>
      <w:r w:rsidR="00DA0143" w:rsidRPr="00B96F13">
        <w:rPr>
          <w:b/>
          <w:lang w:val="sr-Cyrl-RS"/>
        </w:rPr>
        <w:t xml:space="preserve"> </w:t>
      </w:r>
    </w:p>
    <w:p w:rsidR="00DA0143" w:rsidRPr="00B96F13" w:rsidRDefault="00DA0143" w:rsidP="00DA0143">
      <w:pPr>
        <w:rPr>
          <w:b/>
          <w:lang w:val="sr-Cyrl-RS"/>
        </w:rPr>
      </w:pPr>
      <w:r w:rsidRPr="00B96F13">
        <w:rPr>
          <w:b/>
          <w:lang w:val="sr-Cyrl-RS"/>
        </w:rPr>
        <w:t>__________________</w:t>
      </w:r>
      <w:r w:rsidRPr="00B96F13">
        <w:rPr>
          <w:b/>
          <w:lang w:val="sr-Cyrl-RS"/>
        </w:rPr>
        <w:tab/>
      </w:r>
      <w:r w:rsidR="0085668A" w:rsidRPr="00B96F13">
        <w:rPr>
          <w:b/>
          <w:lang w:val="sr-Cyrl-RS"/>
        </w:rPr>
        <w:tab/>
      </w:r>
      <w:r w:rsidRPr="00B96F13">
        <w:rPr>
          <w:b/>
          <w:lang w:val="sr-Cyrl-RS"/>
        </w:rPr>
        <w:tab/>
      </w:r>
      <w:r w:rsidRPr="00B96F13">
        <w:rPr>
          <w:b/>
          <w:lang w:val="sr-Cyrl-RS"/>
        </w:rPr>
        <w:tab/>
      </w:r>
      <w:r w:rsidRPr="00B96F13">
        <w:rPr>
          <w:b/>
          <w:lang w:val="sr-Cyrl-RS"/>
        </w:rPr>
        <w:tab/>
      </w:r>
      <w:r w:rsidR="0085668A" w:rsidRPr="00B96F13">
        <w:rPr>
          <w:b/>
          <w:lang w:val="sr-Cyrl-RS"/>
        </w:rPr>
        <w:tab/>
      </w:r>
      <w:r w:rsidR="0085668A" w:rsidRPr="00B96F13">
        <w:rPr>
          <w:b/>
          <w:lang w:val="sr-Cyrl-RS"/>
        </w:rPr>
        <w:tab/>
      </w:r>
      <w:r w:rsidRPr="00B96F13">
        <w:rPr>
          <w:b/>
          <w:lang w:val="sr-Cyrl-RS"/>
        </w:rPr>
        <w:t>_________________________</w:t>
      </w:r>
    </w:p>
    <w:p w:rsidR="00DA0143" w:rsidRPr="00B96F13" w:rsidRDefault="0085668A" w:rsidP="00DA0143">
      <w:pPr>
        <w:rPr>
          <w:b/>
          <w:lang w:val="sr-Cyrl-RS"/>
        </w:rPr>
      </w:pP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r>
      <w:r w:rsidR="00DA0143" w:rsidRPr="00B96F13">
        <w:rPr>
          <w:b/>
          <w:lang w:val="sr-Cyrl-RS"/>
        </w:rPr>
        <w:t>(потпис овлашћеног лица)</w:t>
      </w:r>
    </w:p>
    <w:p w:rsidR="00DA0143" w:rsidRPr="00B96F13" w:rsidRDefault="00DA0143" w:rsidP="00DA0143">
      <w:pPr>
        <w:spacing w:before="54"/>
        <w:ind w:left="802"/>
        <w:rPr>
          <w:rFonts w:cs="Tahoma"/>
          <w:b/>
          <w:lang w:val="sr-Cyrl-RS"/>
        </w:rPr>
      </w:pPr>
    </w:p>
    <w:p w:rsidR="006C530F" w:rsidRPr="00B96F13" w:rsidRDefault="006C530F" w:rsidP="00DA0143">
      <w:pPr>
        <w:spacing w:before="54"/>
        <w:ind w:left="802"/>
        <w:rPr>
          <w:b/>
          <w:bCs/>
          <w:sz w:val="22"/>
          <w:szCs w:val="22"/>
          <w:lang w:val="sr-Cyrl-RS"/>
        </w:rPr>
      </w:pPr>
    </w:p>
    <w:p w:rsidR="001E3FCD" w:rsidRPr="00B96F13" w:rsidRDefault="00BF1734" w:rsidP="009367D8">
      <w:pPr>
        <w:pStyle w:val="JNclan1"/>
      </w:pPr>
      <w:r>
        <w:t xml:space="preserve">Напомена: Образац </w:t>
      </w:r>
      <w:r w:rsidR="00DA0143" w:rsidRPr="00B96F13">
        <w:t>5 попуњава, потписује и печатом оверава понуђач у случају да наступа самостално или са подизвођачем. У случају заједничке понуде, образац</w:t>
      </w:r>
      <w:r w:rsidR="006B7C49" w:rsidRPr="00B96F13">
        <w:t xml:space="preserve"> </w:t>
      </w:r>
      <w:r w:rsidR="00DA0143" w:rsidRPr="00B96F13">
        <w:t xml:space="preserve">попуњава, потписује и печатом оверава Споразумом овлашћени члан из групе понуђача. </w:t>
      </w:r>
    </w:p>
    <w:p w:rsidR="00F91385" w:rsidRPr="00B96F13" w:rsidRDefault="00F91385">
      <w:pPr>
        <w:rPr>
          <w:lang w:val="sr-Cyrl-RS"/>
        </w:rPr>
      </w:pPr>
      <w:r w:rsidRPr="00B96F13">
        <w:rPr>
          <w:lang w:val="sr-Cyrl-RS"/>
        </w:rPr>
        <w:br w:type="page"/>
      </w:r>
    </w:p>
    <w:p w:rsidR="00704668" w:rsidRPr="00B96F13" w:rsidRDefault="00704668" w:rsidP="00704668">
      <w:pPr>
        <w:tabs>
          <w:tab w:val="left" w:pos="0"/>
        </w:tabs>
        <w:spacing w:line="360" w:lineRule="auto"/>
        <w:rPr>
          <w:rFonts w:cs="Times New Roman"/>
          <w:lang w:val="sr-Cyrl-RS"/>
        </w:rPr>
      </w:pPr>
    </w:p>
    <w:p w:rsidR="00704668" w:rsidRPr="00B96F13" w:rsidRDefault="00704668" w:rsidP="00336DE6">
      <w:pPr>
        <w:pStyle w:val="Heading2"/>
        <w:framePr w:wrap="auto" w:vAnchor="margin" w:yAlign="inline"/>
        <w:rPr>
          <w:lang w:val="sr-Cyrl-RS"/>
        </w:rPr>
      </w:pPr>
      <w:bookmarkStart w:id="133" w:name="_Toc370294175"/>
      <w:r w:rsidRPr="00B96F13">
        <w:rPr>
          <w:lang w:val="sr-Cyrl-RS"/>
        </w:rPr>
        <w:t>Образац 6 – Образац  техничке спецификације</w:t>
      </w:r>
      <w:bookmarkEnd w:id="133"/>
    </w:p>
    <w:p w:rsidR="00336DE6" w:rsidRPr="00B96F13" w:rsidRDefault="00336DE6" w:rsidP="00336DE6">
      <w:pPr>
        <w:rPr>
          <w:lang w:val="sr-Cyrl-RS"/>
        </w:rPr>
      </w:pPr>
    </w:p>
    <w:p w:rsidR="00704668" w:rsidRPr="00B96F13" w:rsidRDefault="00704668" w:rsidP="00704668">
      <w:pPr>
        <w:rPr>
          <w:rFonts w:cs="Times New Roman"/>
          <w:b/>
          <w:lang w:val="sr-Cyrl-RS"/>
        </w:rPr>
      </w:pPr>
      <w:r w:rsidRPr="00B96F13">
        <w:rPr>
          <w:rFonts w:cs="Times New Roman"/>
          <w:b/>
          <w:lang w:val="sr-Cyrl-RS"/>
        </w:rPr>
        <w:t>Подаци о Понуђачу</w:t>
      </w:r>
    </w:p>
    <w:tbl>
      <w:tblPr>
        <w:tblW w:w="0" w:type="auto"/>
        <w:tblBorders>
          <w:bottom w:val="single" w:sz="4" w:space="0" w:color="000000"/>
          <w:insideH w:val="single" w:sz="4" w:space="0" w:color="000000"/>
        </w:tblBorders>
        <w:tblLook w:val="04A0" w:firstRow="1" w:lastRow="0" w:firstColumn="1" w:lastColumn="0" w:noHBand="0" w:noVBand="1"/>
      </w:tblPr>
      <w:tblGrid>
        <w:gridCol w:w="2093"/>
        <w:gridCol w:w="3118"/>
      </w:tblGrid>
      <w:tr w:rsidR="00704668" w:rsidRPr="00B96F13" w:rsidTr="00CD033D">
        <w:trPr>
          <w:trHeight w:val="430"/>
        </w:trPr>
        <w:tc>
          <w:tcPr>
            <w:tcW w:w="2093" w:type="dxa"/>
            <w:shd w:val="clear" w:color="auto" w:fill="auto"/>
            <w:vAlign w:val="bottom"/>
          </w:tcPr>
          <w:p w:rsidR="00704668" w:rsidRPr="00B96F13" w:rsidRDefault="00704668" w:rsidP="00CD033D">
            <w:pPr>
              <w:rPr>
                <w:rFonts w:eastAsia="Calibri" w:cs="Times New Roman"/>
                <w:b/>
                <w:lang w:val="sr-Cyrl-RS"/>
              </w:rPr>
            </w:pPr>
            <w:r w:rsidRPr="00B96F13">
              <w:rPr>
                <w:rFonts w:eastAsia="Calibri" w:cs="Times New Roman"/>
                <w:b/>
                <w:lang w:val="sr-Cyrl-RS"/>
              </w:rPr>
              <w:t>Назив</w:t>
            </w:r>
          </w:p>
        </w:tc>
        <w:tc>
          <w:tcPr>
            <w:tcW w:w="3118" w:type="dxa"/>
            <w:shd w:val="clear" w:color="auto" w:fill="auto"/>
          </w:tcPr>
          <w:p w:rsidR="00704668" w:rsidRPr="00B96F13" w:rsidRDefault="00704668" w:rsidP="00CD033D">
            <w:pPr>
              <w:rPr>
                <w:rFonts w:eastAsia="Calibri" w:cs="Times New Roman"/>
                <w:b/>
                <w:u w:val="single"/>
                <w:lang w:val="sr-Cyrl-RS"/>
              </w:rPr>
            </w:pPr>
          </w:p>
        </w:tc>
      </w:tr>
      <w:tr w:rsidR="00704668" w:rsidRPr="00B96F13" w:rsidTr="00CD033D">
        <w:trPr>
          <w:trHeight w:val="421"/>
        </w:trPr>
        <w:tc>
          <w:tcPr>
            <w:tcW w:w="2093" w:type="dxa"/>
            <w:shd w:val="clear" w:color="auto" w:fill="auto"/>
            <w:vAlign w:val="bottom"/>
          </w:tcPr>
          <w:p w:rsidR="00704668" w:rsidRPr="00B96F13" w:rsidRDefault="00704668" w:rsidP="00CD033D">
            <w:pPr>
              <w:rPr>
                <w:rFonts w:eastAsia="Calibri" w:cs="Times New Roman"/>
                <w:b/>
                <w:lang w:val="sr-Cyrl-RS"/>
              </w:rPr>
            </w:pPr>
            <w:r w:rsidRPr="00B96F13">
              <w:rPr>
                <w:rFonts w:eastAsia="Calibri" w:cs="Times New Roman"/>
                <w:b/>
                <w:lang w:val="sr-Cyrl-RS"/>
              </w:rPr>
              <w:t>Седиште</w:t>
            </w:r>
          </w:p>
        </w:tc>
        <w:tc>
          <w:tcPr>
            <w:tcW w:w="3118" w:type="dxa"/>
            <w:shd w:val="clear" w:color="auto" w:fill="auto"/>
          </w:tcPr>
          <w:p w:rsidR="00704668" w:rsidRPr="00B96F13" w:rsidRDefault="00704668" w:rsidP="00CD033D">
            <w:pPr>
              <w:rPr>
                <w:rFonts w:eastAsia="Calibri" w:cs="Times New Roman"/>
                <w:b/>
                <w:u w:val="single"/>
                <w:lang w:val="sr-Cyrl-RS"/>
              </w:rPr>
            </w:pPr>
          </w:p>
        </w:tc>
      </w:tr>
      <w:tr w:rsidR="00704668" w:rsidRPr="00B96F13" w:rsidTr="00CD033D">
        <w:trPr>
          <w:trHeight w:val="384"/>
        </w:trPr>
        <w:tc>
          <w:tcPr>
            <w:tcW w:w="2093" w:type="dxa"/>
            <w:shd w:val="clear" w:color="auto" w:fill="auto"/>
            <w:vAlign w:val="bottom"/>
          </w:tcPr>
          <w:p w:rsidR="00704668" w:rsidRPr="00B96F13" w:rsidRDefault="00704668" w:rsidP="00CD033D">
            <w:pPr>
              <w:rPr>
                <w:rFonts w:eastAsia="Calibri" w:cs="Times New Roman"/>
                <w:b/>
                <w:lang w:val="sr-Cyrl-RS"/>
              </w:rPr>
            </w:pPr>
            <w:r w:rsidRPr="00B96F13">
              <w:rPr>
                <w:rFonts w:eastAsia="Calibri" w:cs="Times New Roman"/>
                <w:b/>
                <w:lang w:val="sr-Cyrl-RS"/>
              </w:rPr>
              <w:t>Матични број</w:t>
            </w:r>
          </w:p>
        </w:tc>
        <w:tc>
          <w:tcPr>
            <w:tcW w:w="3118" w:type="dxa"/>
            <w:shd w:val="clear" w:color="auto" w:fill="auto"/>
          </w:tcPr>
          <w:p w:rsidR="00704668" w:rsidRPr="00B96F13" w:rsidRDefault="00704668" w:rsidP="00CD033D">
            <w:pPr>
              <w:rPr>
                <w:rFonts w:eastAsia="Calibri" w:cs="Times New Roman"/>
                <w:b/>
                <w:u w:val="single"/>
                <w:lang w:val="sr-Cyrl-RS"/>
              </w:rPr>
            </w:pPr>
          </w:p>
        </w:tc>
      </w:tr>
      <w:tr w:rsidR="00704668" w:rsidRPr="00B96F13" w:rsidTr="00CD033D">
        <w:trPr>
          <w:trHeight w:val="384"/>
        </w:trPr>
        <w:tc>
          <w:tcPr>
            <w:tcW w:w="2093" w:type="dxa"/>
            <w:shd w:val="clear" w:color="auto" w:fill="auto"/>
            <w:vAlign w:val="bottom"/>
          </w:tcPr>
          <w:p w:rsidR="00704668" w:rsidRPr="00B96F13" w:rsidRDefault="00704668" w:rsidP="00CD033D">
            <w:pPr>
              <w:rPr>
                <w:rFonts w:eastAsia="Calibri" w:cs="Times New Roman"/>
                <w:b/>
                <w:lang w:val="sr-Cyrl-RS"/>
              </w:rPr>
            </w:pPr>
            <w:r w:rsidRPr="00B96F13">
              <w:rPr>
                <w:rFonts w:eastAsia="Calibri" w:cs="Times New Roman"/>
                <w:b/>
                <w:lang w:val="sr-Cyrl-RS"/>
              </w:rPr>
              <w:t>ПИБ</w:t>
            </w:r>
          </w:p>
        </w:tc>
        <w:tc>
          <w:tcPr>
            <w:tcW w:w="3118" w:type="dxa"/>
            <w:shd w:val="clear" w:color="auto" w:fill="auto"/>
          </w:tcPr>
          <w:p w:rsidR="00704668" w:rsidRPr="00B96F13" w:rsidRDefault="00704668" w:rsidP="00CD033D">
            <w:pPr>
              <w:rPr>
                <w:rFonts w:eastAsia="Calibri" w:cs="Times New Roman"/>
                <w:b/>
                <w:u w:val="single"/>
                <w:lang w:val="sr-Cyrl-RS"/>
              </w:rPr>
            </w:pPr>
          </w:p>
        </w:tc>
      </w:tr>
    </w:tbl>
    <w:p w:rsidR="00704668" w:rsidRPr="00B96F13" w:rsidRDefault="00704668" w:rsidP="00704668">
      <w:pPr>
        <w:rPr>
          <w:rFonts w:cs="Times New Roman"/>
          <w:b/>
          <w:u w:val="single"/>
          <w:lang w:val="sr-Cyrl-RS"/>
        </w:rPr>
      </w:pPr>
    </w:p>
    <w:p w:rsidR="00704668" w:rsidRPr="00B96F13" w:rsidRDefault="00704668" w:rsidP="00704668">
      <w:pPr>
        <w:contextualSpacing/>
        <w:rPr>
          <w:rFonts w:cs="Times New Roman"/>
          <w:lang w:val="sr-Cyrl-RS" w:eastAsia="sr-Latn-CS"/>
        </w:rPr>
      </w:pPr>
      <w:r w:rsidRPr="00B96F13">
        <w:rPr>
          <w:rFonts w:cs="Times New Roman"/>
          <w:lang w:val="sr-Cyrl-RS" w:eastAsia="sr-Latn-CS"/>
        </w:rPr>
        <w:t xml:space="preserve">На основу позива за доделу уговора за јавну набавку </w:t>
      </w:r>
      <w:r w:rsidRPr="00B96F13">
        <w:rPr>
          <w:rFonts w:cs="Times New Roman"/>
          <w:bCs/>
          <w:iCs/>
          <w:lang w:val="sr-Cyrl-RS"/>
        </w:rPr>
        <w:t xml:space="preserve">Набавка телекомуникационог и интернет сервиса за </w:t>
      </w:r>
      <w:r w:rsidR="008419A7">
        <w:rPr>
          <w:rFonts w:cs="Times New Roman"/>
          <w:bCs/>
          <w:iCs/>
          <w:lang w:val="sr-Cyrl-RS"/>
        </w:rPr>
        <w:t>потребе пословања ЈУП истраживање и развој</w:t>
      </w:r>
      <w:r w:rsidRPr="00B96F13">
        <w:rPr>
          <w:rFonts w:cs="Times New Roman"/>
          <w:bCs/>
          <w:iCs/>
          <w:lang w:val="sr-Cyrl-RS"/>
        </w:rPr>
        <w:t xml:space="preserve"> број: </w:t>
      </w:r>
      <w:r w:rsidR="005C4262" w:rsidRPr="00B96F13">
        <w:rPr>
          <w:lang w:val="sr-Cyrl-RS"/>
        </w:rPr>
        <w:t>ЈНМВ</w:t>
      </w:r>
      <w:r w:rsidR="00FA1CCB" w:rsidRPr="00B96F13">
        <w:rPr>
          <w:lang w:val="sr-Cyrl-RS"/>
        </w:rPr>
        <w:t xml:space="preserve"> 05/2013</w:t>
      </w:r>
      <w:r w:rsidRPr="00B96F13">
        <w:rPr>
          <w:rFonts w:cs="Times New Roman"/>
          <w:b/>
          <w:lang w:val="sr-Cyrl-RS" w:eastAsia="sr-Latn-CS"/>
        </w:rPr>
        <w:t>,</w:t>
      </w:r>
      <w:r w:rsidRPr="00B96F13">
        <w:rPr>
          <w:rFonts w:cs="Times New Roman"/>
          <w:lang w:val="sr-Cyrl-RS" w:eastAsia="sr-Latn-CS"/>
        </w:rPr>
        <w:t xml:space="preserve"> достављамо:</w:t>
      </w:r>
    </w:p>
    <w:p w:rsidR="00704668" w:rsidRPr="00B96F13" w:rsidRDefault="00704668" w:rsidP="00704668">
      <w:pPr>
        <w:contextualSpacing/>
        <w:rPr>
          <w:rFonts w:cs="Times New Roman"/>
          <w:lang w:val="sr-Cyrl-RS" w:eastAsia="sr-Latn-CS"/>
        </w:rPr>
      </w:pPr>
    </w:p>
    <w:p w:rsidR="00704668" w:rsidRPr="00B96F13" w:rsidRDefault="005031DE" w:rsidP="00704668">
      <w:pPr>
        <w:tabs>
          <w:tab w:val="left" w:pos="2760"/>
        </w:tabs>
        <w:jc w:val="center"/>
        <w:rPr>
          <w:rFonts w:cs="Times New Roman"/>
          <w:b/>
          <w:lang w:val="sr-Cyrl-RS"/>
        </w:rPr>
      </w:pPr>
      <w:r w:rsidRPr="00B96F13">
        <w:rPr>
          <w:rFonts w:cs="Times New Roman"/>
          <w:b/>
          <w:lang w:val="sr-Cyrl-RS"/>
        </w:rPr>
        <w:t>Техничку сп</w:t>
      </w:r>
      <w:r w:rsidR="00AF2A15" w:rsidRPr="00B96F13">
        <w:rPr>
          <w:rFonts w:cs="Times New Roman"/>
          <w:b/>
          <w:lang w:val="sr-Cyrl-RS"/>
        </w:rPr>
        <w:t>е</w:t>
      </w:r>
      <w:r w:rsidRPr="00B96F13">
        <w:rPr>
          <w:rFonts w:cs="Times New Roman"/>
          <w:b/>
          <w:lang w:val="sr-Cyrl-RS"/>
        </w:rPr>
        <w:t>цификацију</w:t>
      </w:r>
    </w:p>
    <w:p w:rsidR="00704668" w:rsidRPr="00B96F13" w:rsidRDefault="00704668" w:rsidP="00704668">
      <w:pPr>
        <w:tabs>
          <w:tab w:val="left" w:pos="2760"/>
        </w:tabs>
        <w:jc w:val="center"/>
        <w:rPr>
          <w:rFonts w:cs="Times New Roman"/>
          <w:b/>
          <w:lang w:val="sr-Cyrl-RS"/>
        </w:rPr>
      </w:pPr>
    </w:p>
    <w:p w:rsidR="00704668" w:rsidRPr="00B96F13" w:rsidRDefault="00704668" w:rsidP="00704668">
      <w:pPr>
        <w:tabs>
          <w:tab w:val="left" w:pos="2760"/>
        </w:tabs>
        <w:rPr>
          <w:rFonts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4329"/>
        <w:gridCol w:w="4329"/>
      </w:tblGrid>
      <w:tr w:rsidR="00704668" w:rsidRPr="00B96F13" w:rsidTr="00704668">
        <w:trPr>
          <w:trHeight w:val="494"/>
        </w:trPr>
        <w:tc>
          <w:tcPr>
            <w:tcW w:w="918" w:type="dxa"/>
            <w:shd w:val="clear" w:color="auto" w:fill="auto"/>
            <w:vAlign w:val="center"/>
          </w:tcPr>
          <w:p w:rsidR="00704668" w:rsidRPr="00B96F13" w:rsidRDefault="00704668" w:rsidP="00CD033D">
            <w:pPr>
              <w:tabs>
                <w:tab w:val="left" w:pos="2760"/>
              </w:tabs>
              <w:rPr>
                <w:rFonts w:eastAsia="Calibri" w:cs="Times New Roman"/>
                <w:b/>
                <w:lang w:val="sr-Cyrl-RS"/>
              </w:rPr>
            </w:pPr>
            <w:r w:rsidRPr="00B96F13">
              <w:rPr>
                <w:rFonts w:eastAsia="Calibri" w:cs="Times New Roman"/>
                <w:b/>
                <w:lang w:val="sr-Cyrl-RS"/>
              </w:rPr>
              <w:t>Ред.бр.</w:t>
            </w:r>
          </w:p>
        </w:tc>
        <w:tc>
          <w:tcPr>
            <w:tcW w:w="4329" w:type="dxa"/>
            <w:shd w:val="clear" w:color="auto" w:fill="auto"/>
            <w:vAlign w:val="center"/>
          </w:tcPr>
          <w:p w:rsidR="00704668" w:rsidRPr="00B96F13" w:rsidRDefault="00704668" w:rsidP="00704668">
            <w:pPr>
              <w:tabs>
                <w:tab w:val="left" w:pos="2760"/>
              </w:tabs>
              <w:jc w:val="left"/>
              <w:rPr>
                <w:rFonts w:eastAsia="Calibri" w:cs="Times New Roman"/>
                <w:b/>
                <w:lang w:val="sr-Cyrl-RS"/>
              </w:rPr>
            </w:pPr>
            <w:r w:rsidRPr="00B96F13">
              <w:rPr>
                <w:rFonts w:eastAsia="Calibri" w:cs="Times New Roman"/>
                <w:b/>
                <w:lang w:val="sr-Cyrl-RS"/>
              </w:rPr>
              <w:t>ОПИС</w:t>
            </w:r>
          </w:p>
        </w:tc>
        <w:tc>
          <w:tcPr>
            <w:tcW w:w="4329" w:type="dxa"/>
            <w:shd w:val="clear" w:color="auto" w:fill="auto"/>
            <w:vAlign w:val="center"/>
          </w:tcPr>
          <w:p w:rsidR="00704668" w:rsidRPr="00B96F13" w:rsidRDefault="00704668" w:rsidP="00704668">
            <w:pPr>
              <w:tabs>
                <w:tab w:val="left" w:pos="2760"/>
              </w:tabs>
              <w:jc w:val="left"/>
              <w:rPr>
                <w:rFonts w:eastAsia="Calibri" w:cs="Times New Roman"/>
                <w:b/>
                <w:lang w:val="sr-Cyrl-RS"/>
              </w:rPr>
            </w:pPr>
            <w:r w:rsidRPr="00B96F13">
              <w:rPr>
                <w:rFonts w:eastAsia="Calibri" w:cs="Times New Roman"/>
                <w:b/>
                <w:lang w:val="sr-Cyrl-RS"/>
              </w:rPr>
              <w:t>Пону</w:t>
            </w:r>
            <w:r w:rsidR="00945862" w:rsidRPr="00B96F13">
              <w:rPr>
                <w:rFonts w:eastAsia="Calibri" w:cs="Times New Roman"/>
                <w:b/>
                <w:lang w:val="sr-Cyrl-RS"/>
              </w:rPr>
              <w:t>ђен</w:t>
            </w:r>
            <w:r w:rsidRPr="00B96F13">
              <w:rPr>
                <w:rFonts w:eastAsia="Calibri" w:cs="Times New Roman"/>
                <w:b/>
                <w:lang w:val="sr-Cyrl-RS"/>
              </w:rPr>
              <w:t>а техничка сп</w:t>
            </w:r>
            <w:r w:rsidR="00945862" w:rsidRPr="00B96F13">
              <w:rPr>
                <w:rFonts w:eastAsia="Calibri" w:cs="Times New Roman"/>
                <w:b/>
                <w:lang w:val="sr-Cyrl-RS"/>
              </w:rPr>
              <w:t>ец</w:t>
            </w:r>
            <w:r w:rsidR="00E26EBA" w:rsidRPr="00B96F13">
              <w:rPr>
                <w:rFonts w:eastAsia="Calibri" w:cs="Times New Roman"/>
                <w:b/>
                <w:lang w:val="sr-Cyrl-RS"/>
              </w:rPr>
              <w:t>. (заокружити)</w:t>
            </w:r>
          </w:p>
        </w:tc>
      </w:tr>
      <w:tr w:rsidR="00704668" w:rsidRPr="00B96F13" w:rsidTr="00704668">
        <w:trPr>
          <w:trHeight w:val="494"/>
        </w:trPr>
        <w:tc>
          <w:tcPr>
            <w:tcW w:w="918" w:type="dxa"/>
            <w:shd w:val="clear" w:color="auto" w:fill="auto"/>
            <w:vAlign w:val="center"/>
          </w:tcPr>
          <w:p w:rsidR="003410F5" w:rsidRPr="003410F5" w:rsidRDefault="003410F5" w:rsidP="003410F5">
            <w:pPr>
              <w:tabs>
                <w:tab w:val="left" w:pos="2760"/>
              </w:tabs>
              <w:ind w:left="142"/>
              <w:jc w:val="center"/>
              <w:rPr>
                <w:rFonts w:eastAsia="Calibri" w:cs="Times New Roman"/>
                <w:b/>
              </w:rPr>
            </w:pPr>
            <w:r>
              <w:rPr>
                <w:rFonts w:eastAsia="Calibri" w:cs="Times New Roman"/>
                <w:b/>
              </w:rPr>
              <w:t>1.</w:t>
            </w:r>
          </w:p>
        </w:tc>
        <w:tc>
          <w:tcPr>
            <w:tcW w:w="4329" w:type="dxa"/>
            <w:shd w:val="clear" w:color="auto" w:fill="auto"/>
            <w:vAlign w:val="center"/>
          </w:tcPr>
          <w:p w:rsidR="00704668" w:rsidRPr="00B96F13" w:rsidRDefault="00704668" w:rsidP="00704668">
            <w:pPr>
              <w:tabs>
                <w:tab w:val="left" w:pos="2760"/>
              </w:tabs>
              <w:jc w:val="left"/>
              <w:rPr>
                <w:rFonts w:eastAsia="Calibri" w:cs="Times New Roman"/>
                <w:b/>
                <w:lang w:val="sr-Cyrl-RS"/>
              </w:rPr>
            </w:pPr>
            <w:r w:rsidRPr="00B96F13">
              <w:rPr>
                <w:rFonts w:eastAsia="Calibri" w:cs="Times New Roman"/>
                <w:b/>
                <w:lang w:val="sr-Cyrl-RS"/>
              </w:rPr>
              <w:t>Приступ интернету брзином 20/20 Mbit/s кроз оптичко влакно (месечно без ПДВ-а )</w:t>
            </w:r>
          </w:p>
        </w:tc>
        <w:tc>
          <w:tcPr>
            <w:tcW w:w="4329" w:type="dxa"/>
            <w:shd w:val="clear" w:color="auto" w:fill="auto"/>
            <w:vAlign w:val="center"/>
          </w:tcPr>
          <w:p w:rsidR="00704668" w:rsidRPr="00B96F13" w:rsidRDefault="00E26EBA" w:rsidP="00704668">
            <w:pPr>
              <w:tabs>
                <w:tab w:val="left" w:pos="2760"/>
              </w:tabs>
              <w:jc w:val="left"/>
              <w:rPr>
                <w:rFonts w:eastAsia="Calibri" w:cs="Times New Roman"/>
                <w:b/>
                <w:lang w:val="sr-Cyrl-RS"/>
              </w:rPr>
            </w:pPr>
            <w:r w:rsidRPr="00B96F13">
              <w:rPr>
                <w:rFonts w:eastAsia="Calibri" w:cs="Times New Roman"/>
                <w:b/>
                <w:lang w:val="sr-Cyrl-RS"/>
              </w:rPr>
              <w:t>испуњава/не испуњава</w:t>
            </w:r>
          </w:p>
        </w:tc>
      </w:tr>
      <w:tr w:rsidR="00704668" w:rsidRPr="00B96F13" w:rsidTr="00704668">
        <w:trPr>
          <w:trHeight w:val="494"/>
        </w:trPr>
        <w:tc>
          <w:tcPr>
            <w:tcW w:w="918" w:type="dxa"/>
            <w:shd w:val="clear" w:color="auto" w:fill="auto"/>
            <w:vAlign w:val="center"/>
          </w:tcPr>
          <w:p w:rsidR="00704668" w:rsidRPr="003410F5" w:rsidRDefault="003410F5" w:rsidP="003410F5">
            <w:pPr>
              <w:tabs>
                <w:tab w:val="left" w:pos="2760"/>
              </w:tabs>
              <w:ind w:left="142"/>
              <w:jc w:val="center"/>
              <w:rPr>
                <w:rFonts w:eastAsia="Calibri" w:cs="Times New Roman"/>
                <w:b/>
              </w:rPr>
            </w:pPr>
            <w:r>
              <w:rPr>
                <w:rFonts w:eastAsia="Calibri" w:cs="Times New Roman"/>
                <w:b/>
              </w:rPr>
              <w:t>2.</w:t>
            </w:r>
          </w:p>
        </w:tc>
        <w:tc>
          <w:tcPr>
            <w:tcW w:w="4329" w:type="dxa"/>
            <w:shd w:val="clear" w:color="auto" w:fill="auto"/>
            <w:vAlign w:val="center"/>
          </w:tcPr>
          <w:p w:rsidR="00704668" w:rsidRPr="00B96F13" w:rsidRDefault="00704668" w:rsidP="00704668">
            <w:pPr>
              <w:tabs>
                <w:tab w:val="left" w:pos="2760"/>
              </w:tabs>
              <w:jc w:val="left"/>
              <w:rPr>
                <w:rFonts w:eastAsia="Calibri" w:cs="Times New Roman"/>
                <w:b/>
                <w:lang w:val="sr-Cyrl-RS"/>
              </w:rPr>
            </w:pPr>
            <w:r w:rsidRPr="00B96F13">
              <w:rPr>
                <w:rFonts w:eastAsia="Calibri" w:cs="Times New Roman"/>
                <w:b/>
                <w:lang w:val="sr-Cyrl-RS"/>
              </w:rPr>
              <w:t>Сервер на страни даваоца услуге са минимум 100GB простора на диску, 4GB оперативне меморије, оперативним системом Linux, FTP, SFTP i SSH сервисима за приступ и пренос података</w:t>
            </w:r>
          </w:p>
        </w:tc>
        <w:tc>
          <w:tcPr>
            <w:tcW w:w="4329" w:type="dxa"/>
            <w:shd w:val="clear" w:color="auto" w:fill="auto"/>
            <w:vAlign w:val="center"/>
          </w:tcPr>
          <w:p w:rsidR="00704668" w:rsidRPr="00B96F13" w:rsidRDefault="00E26EBA" w:rsidP="00704668">
            <w:pPr>
              <w:tabs>
                <w:tab w:val="left" w:pos="2760"/>
              </w:tabs>
              <w:jc w:val="left"/>
              <w:rPr>
                <w:rFonts w:eastAsia="Calibri" w:cs="Times New Roman"/>
                <w:b/>
                <w:lang w:val="sr-Cyrl-RS"/>
              </w:rPr>
            </w:pPr>
            <w:r w:rsidRPr="00B96F13">
              <w:rPr>
                <w:rFonts w:eastAsia="Calibri" w:cs="Times New Roman"/>
                <w:b/>
                <w:lang w:val="sr-Cyrl-RS"/>
              </w:rPr>
              <w:t>испуњава/не испуњава</w:t>
            </w:r>
          </w:p>
        </w:tc>
      </w:tr>
      <w:tr w:rsidR="00704668" w:rsidRPr="00B96F13" w:rsidTr="00704668">
        <w:trPr>
          <w:trHeight w:val="494"/>
        </w:trPr>
        <w:tc>
          <w:tcPr>
            <w:tcW w:w="918" w:type="dxa"/>
            <w:shd w:val="clear" w:color="auto" w:fill="auto"/>
            <w:vAlign w:val="center"/>
          </w:tcPr>
          <w:p w:rsidR="00704668" w:rsidRPr="003410F5" w:rsidRDefault="003410F5" w:rsidP="003410F5">
            <w:pPr>
              <w:tabs>
                <w:tab w:val="left" w:pos="2760"/>
              </w:tabs>
              <w:ind w:left="142"/>
              <w:jc w:val="center"/>
              <w:rPr>
                <w:rFonts w:eastAsia="Calibri" w:cs="Times New Roman"/>
                <w:b/>
              </w:rPr>
            </w:pPr>
            <w:r>
              <w:rPr>
                <w:rFonts w:eastAsia="Calibri" w:cs="Times New Roman"/>
                <w:b/>
              </w:rPr>
              <w:t>3.</w:t>
            </w:r>
          </w:p>
        </w:tc>
        <w:tc>
          <w:tcPr>
            <w:tcW w:w="4329" w:type="dxa"/>
            <w:shd w:val="clear" w:color="auto" w:fill="auto"/>
            <w:vAlign w:val="center"/>
          </w:tcPr>
          <w:p w:rsidR="00704668" w:rsidRPr="00B96F13" w:rsidRDefault="00704668" w:rsidP="00704668">
            <w:pPr>
              <w:tabs>
                <w:tab w:val="left" w:pos="2760"/>
              </w:tabs>
              <w:jc w:val="left"/>
              <w:rPr>
                <w:rFonts w:eastAsia="Calibri" w:cs="Times New Roman"/>
                <w:b/>
                <w:lang w:val="sr-Cyrl-RS"/>
              </w:rPr>
            </w:pPr>
            <w:r w:rsidRPr="00B96F13">
              <w:rPr>
                <w:rFonts w:eastAsia="Calibri" w:cs="Times New Roman"/>
                <w:b/>
                <w:lang w:val="sr-Cyrl-RS"/>
              </w:rPr>
              <w:t>ИП тел</w:t>
            </w:r>
            <w:r w:rsidR="007C7B03" w:rsidRPr="00B96F13">
              <w:rPr>
                <w:rFonts w:eastAsia="Calibri" w:cs="Times New Roman"/>
                <w:b/>
                <w:lang w:val="sr-Cyrl-RS"/>
              </w:rPr>
              <w:t>е</w:t>
            </w:r>
            <w:r w:rsidRPr="00B96F13">
              <w:rPr>
                <w:rFonts w:eastAsia="Calibri" w:cs="Times New Roman"/>
                <w:b/>
                <w:lang w:val="sr-Cyrl-RS"/>
              </w:rPr>
              <w:t>фонске линије са 30 линија и 30 телефонских бројева</w:t>
            </w:r>
          </w:p>
        </w:tc>
        <w:tc>
          <w:tcPr>
            <w:tcW w:w="4329" w:type="dxa"/>
            <w:shd w:val="clear" w:color="auto" w:fill="auto"/>
            <w:vAlign w:val="center"/>
          </w:tcPr>
          <w:p w:rsidR="00704668" w:rsidRPr="00B96F13" w:rsidRDefault="00E26EBA" w:rsidP="00704668">
            <w:pPr>
              <w:tabs>
                <w:tab w:val="left" w:pos="2760"/>
              </w:tabs>
              <w:jc w:val="left"/>
              <w:rPr>
                <w:rFonts w:eastAsia="Calibri" w:cs="Times New Roman"/>
                <w:b/>
                <w:lang w:val="sr-Cyrl-RS"/>
              </w:rPr>
            </w:pPr>
            <w:r w:rsidRPr="00B96F13">
              <w:rPr>
                <w:rFonts w:eastAsia="Calibri" w:cs="Times New Roman"/>
                <w:b/>
                <w:lang w:val="sr-Cyrl-RS"/>
              </w:rPr>
              <w:t>испуњава/не испуњава</w:t>
            </w:r>
          </w:p>
        </w:tc>
      </w:tr>
      <w:tr w:rsidR="00704668" w:rsidRPr="00B96F13" w:rsidTr="00704668">
        <w:trPr>
          <w:trHeight w:val="494"/>
        </w:trPr>
        <w:tc>
          <w:tcPr>
            <w:tcW w:w="918" w:type="dxa"/>
            <w:shd w:val="clear" w:color="auto" w:fill="auto"/>
            <w:vAlign w:val="center"/>
          </w:tcPr>
          <w:p w:rsidR="00704668" w:rsidRPr="003410F5" w:rsidRDefault="003410F5" w:rsidP="003410F5">
            <w:pPr>
              <w:pStyle w:val="ListParagraph"/>
              <w:tabs>
                <w:tab w:val="left" w:pos="2760"/>
              </w:tabs>
              <w:ind w:left="142"/>
              <w:jc w:val="center"/>
              <w:rPr>
                <w:rFonts w:eastAsia="Calibri" w:cs="Times New Roman"/>
                <w:b/>
              </w:rPr>
            </w:pPr>
            <w:r>
              <w:rPr>
                <w:rFonts w:eastAsia="Calibri" w:cs="Times New Roman"/>
                <w:b/>
              </w:rPr>
              <w:t>4.</w:t>
            </w:r>
          </w:p>
        </w:tc>
        <w:tc>
          <w:tcPr>
            <w:tcW w:w="4329" w:type="dxa"/>
            <w:shd w:val="clear" w:color="auto" w:fill="auto"/>
            <w:vAlign w:val="center"/>
          </w:tcPr>
          <w:p w:rsidR="00704668" w:rsidRPr="00B96F13" w:rsidRDefault="00704668" w:rsidP="00704668">
            <w:pPr>
              <w:tabs>
                <w:tab w:val="left" w:pos="2760"/>
              </w:tabs>
              <w:jc w:val="left"/>
              <w:rPr>
                <w:rFonts w:eastAsia="Calibri" w:cs="Times New Roman"/>
                <w:b/>
                <w:lang w:val="sr-Cyrl-RS"/>
              </w:rPr>
            </w:pPr>
            <w:r w:rsidRPr="00B96F13">
              <w:rPr>
                <w:rFonts w:eastAsia="Calibri" w:cs="Times New Roman"/>
                <w:b/>
                <w:lang w:val="sr-Cyrl-RS"/>
              </w:rPr>
              <w:t>16 статичких јавних ИП адреса</w:t>
            </w:r>
          </w:p>
        </w:tc>
        <w:tc>
          <w:tcPr>
            <w:tcW w:w="4329" w:type="dxa"/>
            <w:shd w:val="clear" w:color="auto" w:fill="auto"/>
            <w:vAlign w:val="center"/>
          </w:tcPr>
          <w:p w:rsidR="00704668" w:rsidRPr="00B96F13" w:rsidRDefault="00E26EBA" w:rsidP="00704668">
            <w:pPr>
              <w:tabs>
                <w:tab w:val="left" w:pos="2760"/>
              </w:tabs>
              <w:jc w:val="left"/>
              <w:rPr>
                <w:rFonts w:eastAsia="Calibri" w:cs="Times New Roman"/>
                <w:b/>
                <w:lang w:val="sr-Cyrl-RS"/>
              </w:rPr>
            </w:pPr>
            <w:r w:rsidRPr="00B96F13">
              <w:rPr>
                <w:rFonts w:eastAsia="Calibri" w:cs="Times New Roman"/>
                <w:b/>
                <w:lang w:val="sr-Cyrl-RS"/>
              </w:rPr>
              <w:t>испуњава/не испуњава</w:t>
            </w:r>
          </w:p>
        </w:tc>
      </w:tr>
      <w:tr w:rsidR="00704668" w:rsidRPr="00B96F13" w:rsidTr="00704668">
        <w:trPr>
          <w:trHeight w:val="494"/>
        </w:trPr>
        <w:tc>
          <w:tcPr>
            <w:tcW w:w="918" w:type="dxa"/>
            <w:shd w:val="clear" w:color="auto" w:fill="auto"/>
            <w:vAlign w:val="center"/>
          </w:tcPr>
          <w:p w:rsidR="00704668" w:rsidRPr="003410F5" w:rsidRDefault="003410F5" w:rsidP="003410F5">
            <w:pPr>
              <w:pStyle w:val="ListParagraph"/>
              <w:tabs>
                <w:tab w:val="left" w:pos="2760"/>
              </w:tabs>
              <w:ind w:left="142"/>
              <w:jc w:val="center"/>
              <w:rPr>
                <w:rFonts w:eastAsia="Calibri" w:cs="Times New Roman"/>
                <w:b/>
              </w:rPr>
            </w:pPr>
            <w:r>
              <w:rPr>
                <w:rFonts w:eastAsia="Calibri" w:cs="Times New Roman"/>
                <w:b/>
              </w:rPr>
              <w:t>5.</w:t>
            </w:r>
          </w:p>
        </w:tc>
        <w:tc>
          <w:tcPr>
            <w:tcW w:w="4329" w:type="dxa"/>
            <w:shd w:val="clear" w:color="auto" w:fill="auto"/>
            <w:vAlign w:val="center"/>
          </w:tcPr>
          <w:p w:rsidR="00704668" w:rsidRPr="00B96F13" w:rsidRDefault="00704668" w:rsidP="00704668">
            <w:pPr>
              <w:tabs>
                <w:tab w:val="left" w:pos="2760"/>
              </w:tabs>
              <w:jc w:val="left"/>
              <w:rPr>
                <w:rFonts w:eastAsia="Calibri" w:cs="Times New Roman"/>
                <w:b/>
                <w:lang w:val="sr-Cyrl-RS"/>
              </w:rPr>
            </w:pPr>
            <w:r w:rsidRPr="00B96F13">
              <w:rPr>
                <w:rFonts w:eastAsia="Calibri" w:cs="Times New Roman"/>
                <w:b/>
                <w:lang w:val="sr-Cyrl-RS"/>
              </w:rPr>
              <w:t>24/7/365 служба одржавања, са одзивом од два сата на објекту корисника</w:t>
            </w:r>
          </w:p>
        </w:tc>
        <w:tc>
          <w:tcPr>
            <w:tcW w:w="4329" w:type="dxa"/>
            <w:shd w:val="clear" w:color="auto" w:fill="auto"/>
            <w:vAlign w:val="center"/>
          </w:tcPr>
          <w:p w:rsidR="00704668" w:rsidRPr="00B96F13" w:rsidRDefault="00E26EBA" w:rsidP="00704668">
            <w:pPr>
              <w:tabs>
                <w:tab w:val="left" w:pos="2760"/>
              </w:tabs>
              <w:jc w:val="left"/>
              <w:rPr>
                <w:rFonts w:eastAsia="Calibri" w:cs="Times New Roman"/>
                <w:b/>
                <w:lang w:val="sr-Cyrl-RS"/>
              </w:rPr>
            </w:pPr>
            <w:r w:rsidRPr="00B96F13">
              <w:rPr>
                <w:rFonts w:eastAsia="Calibri" w:cs="Times New Roman"/>
                <w:b/>
                <w:lang w:val="sr-Cyrl-RS"/>
              </w:rPr>
              <w:t>испуњава/не испуњава</w:t>
            </w:r>
          </w:p>
        </w:tc>
      </w:tr>
    </w:tbl>
    <w:p w:rsidR="00704668" w:rsidRPr="00B96F13" w:rsidRDefault="00704668" w:rsidP="00704668">
      <w:pPr>
        <w:tabs>
          <w:tab w:val="left" w:pos="2760"/>
        </w:tabs>
        <w:rPr>
          <w:rFonts w:cs="Times New Roman"/>
          <w:lang w:val="sr-Cyrl-RS"/>
        </w:rPr>
      </w:pPr>
    </w:p>
    <w:p w:rsidR="00E26EBA" w:rsidRPr="00B96F13" w:rsidRDefault="00A53E87" w:rsidP="00E26EBA">
      <w:pPr>
        <w:rPr>
          <w:lang w:val="sr-Cyrl-RS"/>
        </w:rPr>
      </w:pPr>
      <w:r>
        <w:rPr>
          <w:rFonts w:cs="Times New Roman"/>
          <w:noProof/>
        </w:rPr>
        <mc:AlternateContent>
          <mc:Choice Requires="wps">
            <w:drawing>
              <wp:anchor distT="0" distB="0" distL="114300" distR="114300" simplePos="0" relativeHeight="251675136" behindDoc="0" locked="0" layoutInCell="1" allowOverlap="1">
                <wp:simplePos x="0" y="0"/>
                <wp:positionH relativeFrom="column">
                  <wp:posOffset>-60960</wp:posOffset>
                </wp:positionH>
                <wp:positionV relativeFrom="paragraph">
                  <wp:posOffset>34925</wp:posOffset>
                </wp:positionV>
                <wp:extent cx="1383030" cy="65151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651510"/>
                        </a:xfrm>
                        <a:prstGeom prst="rect">
                          <a:avLst/>
                        </a:prstGeom>
                        <a:solidFill>
                          <a:srgbClr val="FFFFFF">
                            <a:alpha val="0"/>
                          </a:srgbClr>
                        </a:solidFill>
                        <a:ln w="9525">
                          <a:noFill/>
                          <a:miter lim="800000"/>
                          <a:headEnd/>
                          <a:tailEnd/>
                        </a:ln>
                      </wps:spPr>
                      <wps:txbx>
                        <w:txbxContent>
                          <w:p w:rsidR="00B96F13" w:rsidRDefault="00B96F13" w:rsidP="00E26EBA">
                            <w:pPr>
                              <w:rPr>
                                <w:b/>
                              </w:rPr>
                            </w:pPr>
                            <w:r w:rsidRPr="002B0DC4">
                              <w:rPr>
                                <w:b/>
                              </w:rPr>
                              <w:t>ДАТУМ</w:t>
                            </w:r>
                          </w:p>
                          <w:p w:rsidR="00B96F13" w:rsidRPr="00C66F23" w:rsidRDefault="00B96F13" w:rsidP="00E26EBA">
                            <w:pPr>
                              <w:rPr>
                                <w:b/>
                              </w:rPr>
                            </w:pPr>
                          </w:p>
                          <w:p w:rsidR="00B96F13" w:rsidRDefault="00B96F13" w:rsidP="00E26EBA">
                            <w:pPr>
                              <w:rPr>
                                <w:rFonts w:cs="Times New Roman"/>
                                <w:b/>
                              </w:rPr>
                            </w:pPr>
                            <w:r>
                              <w:rPr>
                                <w:rFonts w:cs="Times New Roman"/>
                                <w:b/>
                              </w:rPr>
                              <w:t>__________________</w:t>
                            </w:r>
                          </w:p>
                          <w:p w:rsidR="00B96F13" w:rsidRPr="00292B04" w:rsidRDefault="00B96F13" w:rsidP="00E26EBA">
                            <w:pPr>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4.8pt;margin-top:2.75pt;width:108.9pt;height:51.3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" stroked="f">
                <v:fill opacity="0"/>
                <v:textbox>
                  <w:txbxContent>
                    <w:p w:rsidR="00B96F13" w:rsidRDefault="00B96F13" w:rsidP="00E26EBA">
                      <w:pPr>
                        <w:rPr>
                          <w:b/>
                        </w:rPr>
                      </w:pPr>
                      <w:r w:rsidRPr="002B0DC4">
                        <w:rPr>
                          <w:b/>
                        </w:rPr>
                        <w:t>ДАТУМ</w:t>
                      </w:r>
                    </w:p>
                    <w:p w:rsidR="00B96F13" w:rsidRPr="00C66F23" w:rsidRDefault="00B96F13" w:rsidP="00E26EBA">
                      <w:pPr>
                        <w:rPr>
                          <w:b/>
                        </w:rPr>
                      </w:pPr>
                    </w:p>
                    <w:p w:rsidR="00B96F13" w:rsidRDefault="00B96F13" w:rsidP="00E26EBA">
                      <w:pPr>
                        <w:rPr>
                          <w:rFonts w:cs="Times New Roman"/>
                          <w:b/>
                        </w:rPr>
                      </w:pPr>
                      <w:r>
                        <w:rPr>
                          <w:rFonts w:cs="Times New Roman"/>
                          <w:b/>
                        </w:rPr>
                        <w:t>__________________</w:t>
                      </w:r>
                    </w:p>
                    <w:p w:rsidR="00B96F13" w:rsidRPr="00292B04" w:rsidRDefault="00B96F13" w:rsidP="00E26EBA">
                      <w:pPr>
                        <w:rPr>
                          <w:rFonts w:cs="Times New Roman"/>
                        </w:rPr>
                      </w:pPr>
                    </w:p>
                  </w:txbxContent>
                </v:textbox>
              </v:shape>
            </w:pict>
          </mc:Fallback>
        </mc:AlternateContent>
      </w:r>
      <w:r>
        <w:rPr>
          <w:rFonts w:cs="Times New Roman"/>
          <w:noProof/>
        </w:rPr>
        <mc:AlternateContent>
          <mc:Choice Requires="wps">
            <w:drawing>
              <wp:anchor distT="0" distB="0" distL="114300" distR="114300" simplePos="0" relativeHeight="251674112" behindDoc="0" locked="0" layoutInCell="1" allowOverlap="1">
                <wp:simplePos x="0" y="0"/>
                <wp:positionH relativeFrom="column">
                  <wp:posOffset>4190365</wp:posOffset>
                </wp:positionH>
                <wp:positionV relativeFrom="paragraph">
                  <wp:posOffset>14605</wp:posOffset>
                </wp:positionV>
                <wp:extent cx="2289810" cy="7315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731520"/>
                        </a:xfrm>
                        <a:prstGeom prst="rect">
                          <a:avLst/>
                        </a:prstGeom>
                        <a:solidFill>
                          <a:srgbClr val="FFFFFF">
                            <a:alpha val="0"/>
                          </a:srgbClr>
                        </a:solidFill>
                        <a:ln w="9525">
                          <a:noFill/>
                          <a:miter lim="800000"/>
                          <a:headEnd/>
                          <a:tailEnd/>
                        </a:ln>
                      </wps:spPr>
                      <wps:txbx>
                        <w:txbxContent>
                          <w:p w:rsidR="00B96F13" w:rsidRDefault="00B96F13" w:rsidP="00E26EBA">
                            <w:pPr>
                              <w:rPr>
                                <w:b/>
                              </w:rPr>
                            </w:pPr>
                            <w:r w:rsidRPr="002B0DC4">
                              <w:rPr>
                                <w:b/>
                              </w:rPr>
                              <w:t>ЗА</w:t>
                            </w:r>
                            <w:r w:rsidRPr="002B0DC4">
                              <w:t xml:space="preserve"> </w:t>
                            </w:r>
                            <w:r>
                              <w:rPr>
                                <w:b/>
                              </w:rPr>
                              <w:t>ПОНУЂАЧА</w:t>
                            </w:r>
                          </w:p>
                          <w:p w:rsidR="00B96F13" w:rsidRPr="00C66F23" w:rsidRDefault="00B96F13" w:rsidP="00E26EBA">
                            <w:pPr>
                              <w:rPr>
                                <w:b/>
                              </w:rPr>
                            </w:pPr>
                          </w:p>
                          <w:p w:rsidR="00B96F13" w:rsidRDefault="00B96F13" w:rsidP="00E26EBA">
                            <w:pPr>
                              <w:rPr>
                                <w:rFonts w:cs="Times New Roman"/>
                                <w:b/>
                              </w:rPr>
                            </w:pPr>
                            <w:r w:rsidRPr="002B0DC4">
                              <w:rPr>
                                <w:rFonts w:cs="Times New Roman"/>
                                <w:b/>
                              </w:rPr>
                              <w:t>______________________</w:t>
                            </w:r>
                            <w:r>
                              <w:rPr>
                                <w:rFonts w:cs="Times New Roman"/>
                                <w:b/>
                              </w:rPr>
                              <w:t>__________</w:t>
                            </w:r>
                          </w:p>
                          <w:p w:rsidR="00B96F13" w:rsidRPr="00292B04" w:rsidRDefault="00B96F13" w:rsidP="00E26EBA">
                            <w:pPr>
                              <w:rPr>
                                <w:rFonts w:cs="Times New Roman"/>
                              </w:rPr>
                            </w:pPr>
                            <w:r w:rsidRPr="002B0DC4">
                              <w:rPr>
                                <w:b/>
                              </w:rPr>
                              <w:t>(потпис овлашћеног лица)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9.95pt;margin-top:1.15pt;width:180.3pt;height:57.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" stroked="f">
                <v:fill opacity="0"/>
                <v:textbox>
                  <w:txbxContent>
                    <w:p w:rsidR="00B96F13" w:rsidRDefault="00B96F13" w:rsidP="00E26EBA">
                      <w:pPr>
                        <w:rPr>
                          <w:b/>
                        </w:rPr>
                      </w:pPr>
                      <w:r w:rsidRPr="002B0DC4">
                        <w:rPr>
                          <w:b/>
                        </w:rPr>
                        <w:t>ЗА</w:t>
                      </w:r>
                      <w:r w:rsidRPr="002B0DC4">
                        <w:t xml:space="preserve"> </w:t>
                      </w:r>
                      <w:r>
                        <w:rPr>
                          <w:b/>
                        </w:rPr>
                        <w:t>ПОНУЂАЧА</w:t>
                      </w:r>
                    </w:p>
                    <w:p w:rsidR="00B96F13" w:rsidRPr="00C66F23" w:rsidRDefault="00B96F13" w:rsidP="00E26EBA">
                      <w:pPr>
                        <w:rPr>
                          <w:b/>
                        </w:rPr>
                      </w:pPr>
                    </w:p>
                    <w:p w:rsidR="00B96F13" w:rsidRDefault="00B96F13" w:rsidP="00E26EBA">
                      <w:pPr>
                        <w:rPr>
                          <w:rFonts w:cs="Times New Roman"/>
                          <w:b/>
                        </w:rPr>
                      </w:pPr>
                      <w:r w:rsidRPr="002B0DC4">
                        <w:rPr>
                          <w:rFonts w:cs="Times New Roman"/>
                          <w:b/>
                        </w:rPr>
                        <w:t>______________________</w:t>
                      </w:r>
                      <w:r>
                        <w:rPr>
                          <w:rFonts w:cs="Times New Roman"/>
                          <w:b/>
                        </w:rPr>
                        <w:t>__________</w:t>
                      </w:r>
                    </w:p>
                    <w:p w:rsidR="00B96F13" w:rsidRPr="00292B04" w:rsidRDefault="00B96F13" w:rsidP="00E26EBA">
                      <w:pPr>
                        <w:rPr>
                          <w:rFonts w:cs="Times New Roman"/>
                        </w:rPr>
                      </w:pPr>
                      <w:r w:rsidRPr="002B0DC4">
                        <w:rPr>
                          <w:b/>
                        </w:rPr>
                        <w:t>(потпис овлашћеног лица)</w:t>
                      </w:r>
                    </w:p>
                  </w:txbxContent>
                </v:textbox>
              </v:shape>
            </w:pict>
          </mc:Fallback>
        </mc:AlternateContent>
      </w:r>
    </w:p>
    <w:p w:rsidR="00704668" w:rsidRPr="00B96F13" w:rsidRDefault="00A53E87" w:rsidP="00704668">
      <w:pPr>
        <w:rPr>
          <w:rFonts w:cs="Times New Roman"/>
          <w:lang w:val="sr-Cyrl-RS"/>
        </w:rPr>
      </w:pPr>
      <w:r>
        <w:rPr>
          <w:rFonts w:cs="Times New Roman"/>
          <w:noProof/>
        </w:rPr>
        <mc:AlternateContent>
          <mc:Choice Requires="wps">
            <w:drawing>
              <wp:anchor distT="0" distB="0" distL="114300" distR="114300" simplePos="0" relativeHeight="251677184" behindDoc="0" locked="0" layoutInCell="1" allowOverlap="1">
                <wp:simplePos x="0" y="0"/>
                <wp:positionH relativeFrom="column">
                  <wp:posOffset>2879725</wp:posOffset>
                </wp:positionH>
                <wp:positionV relativeFrom="paragraph">
                  <wp:posOffset>138430</wp:posOffset>
                </wp:positionV>
                <wp:extent cx="659765" cy="26225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62255"/>
                        </a:xfrm>
                        <a:prstGeom prst="rect">
                          <a:avLst/>
                        </a:prstGeom>
                        <a:solidFill>
                          <a:srgbClr val="FFFFFF">
                            <a:alpha val="0"/>
                          </a:srgbClr>
                        </a:solidFill>
                        <a:ln w="9525">
                          <a:noFill/>
                          <a:miter lim="800000"/>
                          <a:headEnd/>
                          <a:tailEnd/>
                        </a:ln>
                      </wps:spPr>
                      <wps:txbx>
                        <w:txbxContent>
                          <w:p w:rsidR="00B96F13" w:rsidRPr="00292B04" w:rsidRDefault="00B96F13" w:rsidP="00E26EBA">
                            <w:pPr>
                              <w:rPr>
                                <w:rFonts w:cs="Times New Roman"/>
                              </w:rPr>
                            </w:pPr>
                            <w:r>
                              <w:rPr>
                                <w:b/>
                              </w:rPr>
                              <w:t>М.П.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26.75pt;margin-top:10.9pt;width:51.95pt;height:20.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" stroked="f">
                <v:fill opacity="0"/>
                <v:textbox>
                  <w:txbxContent>
                    <w:p w:rsidR="00B96F13" w:rsidRPr="00292B04" w:rsidRDefault="00B96F13" w:rsidP="00E26EBA">
                      <w:pPr>
                        <w:rPr>
                          <w:rFonts w:cs="Times New Roman"/>
                        </w:rPr>
                      </w:pPr>
                      <w:r>
                        <w:rPr>
                          <w:b/>
                        </w:rPr>
                        <w:t>М.П.</w:t>
                      </w:r>
                    </w:p>
                  </w:txbxContent>
                </v:textbox>
              </v:shape>
            </w:pict>
          </mc:Fallback>
        </mc:AlternateContent>
      </w:r>
    </w:p>
    <w:p w:rsidR="00E26EBA" w:rsidRPr="00B96F13" w:rsidRDefault="00E26EBA" w:rsidP="00704668">
      <w:pPr>
        <w:autoSpaceDE w:val="0"/>
        <w:autoSpaceDN w:val="0"/>
        <w:adjustRightInd w:val="0"/>
        <w:rPr>
          <w:rFonts w:cs="Times New Roman"/>
          <w:iCs/>
          <w:lang w:val="sr-Cyrl-RS"/>
        </w:rPr>
      </w:pPr>
    </w:p>
    <w:p w:rsidR="00E26EBA" w:rsidRPr="00B96F13" w:rsidRDefault="00E26EBA" w:rsidP="00704668">
      <w:pPr>
        <w:autoSpaceDE w:val="0"/>
        <w:autoSpaceDN w:val="0"/>
        <w:adjustRightInd w:val="0"/>
        <w:rPr>
          <w:rFonts w:cs="Times New Roman"/>
          <w:iCs/>
          <w:lang w:val="sr-Cyrl-RS"/>
        </w:rPr>
      </w:pPr>
    </w:p>
    <w:p w:rsidR="00704668" w:rsidRPr="00B96F13" w:rsidRDefault="00704668" w:rsidP="00704668">
      <w:pPr>
        <w:autoSpaceDE w:val="0"/>
        <w:autoSpaceDN w:val="0"/>
        <w:adjustRightInd w:val="0"/>
        <w:rPr>
          <w:rFonts w:cs="Times New Roman"/>
          <w:iCs/>
          <w:lang w:val="sr-Cyrl-RS"/>
        </w:rPr>
      </w:pPr>
    </w:p>
    <w:p w:rsidR="00704668" w:rsidRPr="00B96F13" w:rsidRDefault="00704668" w:rsidP="00704668">
      <w:pPr>
        <w:rPr>
          <w:rFonts w:cs="Times New Roman"/>
          <w:lang w:val="sr-Cyrl-RS"/>
        </w:rPr>
      </w:pPr>
      <w:r w:rsidRPr="00B96F13">
        <w:rPr>
          <w:rFonts w:cs="Times New Roman"/>
          <w:lang w:val="sr-Cyrl-RS"/>
        </w:rPr>
        <w:br w:type="page"/>
      </w:r>
    </w:p>
    <w:p w:rsidR="00F91385" w:rsidRPr="00B96F13" w:rsidRDefault="00F91385" w:rsidP="00F91385">
      <w:pPr>
        <w:rPr>
          <w:rFonts w:cs="Times New Roman"/>
          <w:iCs/>
          <w:lang w:val="sr-Cyrl-RS"/>
        </w:rPr>
      </w:pPr>
    </w:p>
    <w:p w:rsidR="00F91385" w:rsidRPr="00B96F13" w:rsidRDefault="00BF1734" w:rsidP="00F91385">
      <w:pPr>
        <w:pStyle w:val="Heading2"/>
        <w:framePr w:wrap="notBeside"/>
        <w:rPr>
          <w:lang w:val="sr-Cyrl-RS"/>
        </w:rPr>
      </w:pPr>
      <w:bookmarkStart w:id="134" w:name="_Toc369386413"/>
      <w:bookmarkStart w:id="135" w:name="_Toc369387559"/>
      <w:bookmarkStart w:id="136" w:name="_Toc370294176"/>
      <w:r>
        <w:rPr>
          <w:rFonts w:cs="Tahoma"/>
          <w:lang w:val="sr-Cyrl-RS"/>
        </w:rPr>
        <w:t xml:space="preserve">Образац  </w:t>
      </w:r>
      <w:r w:rsidR="005775B7">
        <w:rPr>
          <w:rFonts w:cs="Tahoma"/>
          <w:lang w:val="sr-Cyrl-RS"/>
        </w:rPr>
        <w:t>7</w:t>
      </w:r>
      <w:r w:rsidR="00F91385" w:rsidRPr="00B96F13">
        <w:rPr>
          <w:rFonts w:cs="Tahoma"/>
          <w:lang w:val="sr-Cyrl-RS"/>
        </w:rPr>
        <w:t xml:space="preserve"> - Изјава о независној понуди</w:t>
      </w:r>
      <w:bookmarkEnd w:id="134"/>
      <w:bookmarkEnd w:id="135"/>
      <w:bookmarkEnd w:id="136"/>
    </w:p>
    <w:p w:rsidR="00F91385" w:rsidRPr="00B96F13" w:rsidRDefault="00F91385" w:rsidP="00F91385">
      <w:pPr>
        <w:ind w:firstLine="284"/>
        <w:rPr>
          <w:rFonts w:cs="Tahoma"/>
          <w:b/>
          <w:lang w:val="sr-Cyrl-RS"/>
        </w:rPr>
      </w:pPr>
    </w:p>
    <w:p w:rsidR="00F91385" w:rsidRPr="00B96F13" w:rsidRDefault="00F91385" w:rsidP="00F91385">
      <w:pPr>
        <w:ind w:firstLine="284"/>
        <w:rPr>
          <w:rFonts w:cs="Tahoma"/>
          <w:b/>
          <w:lang w:val="sr-Cyrl-RS"/>
        </w:rPr>
      </w:pPr>
    </w:p>
    <w:p w:rsidR="00F91385" w:rsidRPr="00B96F13" w:rsidRDefault="00F91385" w:rsidP="00F91385">
      <w:pPr>
        <w:ind w:firstLine="284"/>
        <w:jc w:val="center"/>
        <w:rPr>
          <w:rFonts w:cs="Tahoma"/>
          <w:b/>
          <w:lang w:val="sr-Cyrl-RS"/>
        </w:rPr>
      </w:pPr>
    </w:p>
    <w:p w:rsidR="00C66F23" w:rsidRPr="00B96F13" w:rsidRDefault="00C66F23" w:rsidP="00C66F23">
      <w:pPr>
        <w:ind w:firstLine="284"/>
        <w:jc w:val="center"/>
        <w:rPr>
          <w:rFonts w:cs="Tahoma"/>
          <w:b/>
          <w:lang w:val="sr-Cyrl-RS"/>
        </w:rPr>
      </w:pPr>
    </w:p>
    <w:p w:rsidR="00C66F23" w:rsidRPr="00B96F13" w:rsidRDefault="00C66F23" w:rsidP="00C66F23">
      <w:pPr>
        <w:ind w:firstLine="284"/>
        <w:jc w:val="center"/>
        <w:rPr>
          <w:rFonts w:cs="Tahoma"/>
          <w:b/>
          <w:lang w:val="sr-Cyrl-RS"/>
        </w:rPr>
      </w:pPr>
      <w:r w:rsidRPr="00B96F13">
        <w:rPr>
          <w:rFonts w:cs="Tahoma"/>
          <w:b/>
          <w:lang w:val="sr-Cyrl-RS"/>
        </w:rPr>
        <w:t xml:space="preserve">И З Ј А В А </w:t>
      </w:r>
    </w:p>
    <w:p w:rsidR="00C66F23" w:rsidRPr="00B96F13" w:rsidRDefault="00C66F23" w:rsidP="00C66F23">
      <w:pPr>
        <w:ind w:firstLine="284"/>
        <w:jc w:val="center"/>
        <w:rPr>
          <w:rFonts w:cs="Tahoma"/>
          <w:b/>
          <w:lang w:val="sr-Cyrl-RS"/>
        </w:rPr>
      </w:pPr>
    </w:p>
    <w:p w:rsidR="00C66F23" w:rsidRPr="00B96F13" w:rsidRDefault="00C66F23" w:rsidP="00C66F23">
      <w:pPr>
        <w:ind w:firstLine="284"/>
        <w:jc w:val="center"/>
        <w:rPr>
          <w:rFonts w:cs="Tahoma"/>
          <w:b/>
          <w:lang w:val="sr-Cyrl-RS"/>
        </w:rPr>
      </w:pPr>
      <w:r w:rsidRPr="00B96F13">
        <w:rPr>
          <w:rFonts w:cs="Tahoma"/>
          <w:b/>
          <w:lang w:val="sr-Cyrl-RS"/>
        </w:rPr>
        <w:t>О НЕЗАВИСНОЈ ПОНУДИ</w:t>
      </w:r>
    </w:p>
    <w:p w:rsidR="00C66F23" w:rsidRPr="00B96F13" w:rsidRDefault="00C66F23" w:rsidP="00C66F23">
      <w:pPr>
        <w:rPr>
          <w:rFonts w:cs="Tahoma"/>
          <w:lang w:val="sr-Cyrl-RS"/>
        </w:rPr>
      </w:pPr>
    </w:p>
    <w:p w:rsidR="00C66F23" w:rsidRPr="00B96F13" w:rsidRDefault="00C66F23" w:rsidP="00C66F23">
      <w:pPr>
        <w:rPr>
          <w:rFonts w:cs="Tahoma"/>
          <w:lang w:val="sr-Cyrl-RS"/>
        </w:rPr>
      </w:pPr>
    </w:p>
    <w:p w:rsidR="00C66F23" w:rsidRPr="00B96F13" w:rsidRDefault="00C66F23" w:rsidP="0057633C">
      <w:pPr>
        <w:pStyle w:val="JNclan1"/>
      </w:pPr>
      <w:r w:rsidRPr="00B96F13">
        <w:t xml:space="preserve">У складу са чланом 26.Закона и чланом 5. Правилника о обавезним елементима конкурсне документације у поступцима јавних набавки и начину доказивања испуњености услова у поступку јавне набавке мале вредности Набавка телекомуникационог и интернет сервиса за </w:t>
      </w:r>
      <w:r w:rsidR="008419A7">
        <w:t>потребе пословања ЈУП истраживање и развој</w:t>
      </w:r>
      <w:r w:rsidRPr="00B96F13">
        <w:t xml:space="preserve"> број: </w:t>
      </w:r>
      <w:r w:rsidR="005C4262" w:rsidRPr="00B96F13">
        <w:t>ЈНМВ</w:t>
      </w:r>
      <w:r w:rsidR="00FA1CCB" w:rsidRPr="00B96F13">
        <w:t xml:space="preserve"> 05/2013</w:t>
      </w:r>
      <w:r w:rsidRPr="00B96F13">
        <w:t>, дајем следећу</w:t>
      </w:r>
    </w:p>
    <w:p w:rsidR="00C66F23" w:rsidRPr="00B96F13" w:rsidRDefault="00C66F23" w:rsidP="0057633C">
      <w:pPr>
        <w:pStyle w:val="JNclan1"/>
      </w:pPr>
    </w:p>
    <w:p w:rsidR="00C66F23" w:rsidRPr="00B96F13" w:rsidRDefault="00C66F23" w:rsidP="0057633C">
      <w:pPr>
        <w:pStyle w:val="JNclan1"/>
      </w:pPr>
    </w:p>
    <w:p w:rsidR="00C66F23" w:rsidRPr="00B96F13" w:rsidRDefault="00C66F23" w:rsidP="0057633C">
      <w:pPr>
        <w:pStyle w:val="JNclan1"/>
      </w:pPr>
    </w:p>
    <w:p w:rsidR="00C66F23" w:rsidRPr="00B96F13" w:rsidRDefault="00C66F23" w:rsidP="0057633C">
      <w:pPr>
        <w:pStyle w:val="JNclan1"/>
        <w:rPr>
          <w:b/>
        </w:rPr>
      </w:pPr>
      <w:r w:rsidRPr="00B96F13">
        <w:rPr>
          <w:b/>
        </w:rPr>
        <w:t>ИЗЈАВУ</w:t>
      </w:r>
    </w:p>
    <w:p w:rsidR="00C66F23" w:rsidRPr="00B96F13" w:rsidRDefault="00C66F23" w:rsidP="0057633C">
      <w:pPr>
        <w:pStyle w:val="JNclan1"/>
      </w:pPr>
    </w:p>
    <w:p w:rsidR="00C66F23" w:rsidRPr="00B96F13" w:rsidRDefault="00C66F23" w:rsidP="0057633C">
      <w:pPr>
        <w:pStyle w:val="JNclan1"/>
      </w:pPr>
    </w:p>
    <w:p w:rsidR="00C66F23" w:rsidRPr="00B96F13" w:rsidRDefault="00C66F23" w:rsidP="0057633C">
      <w:pPr>
        <w:pStyle w:val="JNclan1"/>
      </w:pPr>
      <w:r w:rsidRPr="00B96F13">
        <w:t xml:space="preserve">Под пуном материјалном и кривичном одговорношћу потврђујем да сам понуду поднео независно, без договора са другим понуђачима или заинтересованим лицима. </w:t>
      </w:r>
    </w:p>
    <w:p w:rsidR="00C66F23" w:rsidRPr="00B96F13" w:rsidRDefault="00C66F23" w:rsidP="00C66F23">
      <w:pPr>
        <w:rPr>
          <w:lang w:val="sr-Cyrl-RS"/>
        </w:rPr>
      </w:pPr>
    </w:p>
    <w:p w:rsidR="00C66F23" w:rsidRPr="00B96F13" w:rsidRDefault="00C66F23" w:rsidP="00C66F23">
      <w:pPr>
        <w:rPr>
          <w:lang w:val="sr-Cyrl-RS"/>
        </w:rPr>
      </w:pPr>
    </w:p>
    <w:p w:rsidR="00C66F23" w:rsidRPr="00B96F13" w:rsidRDefault="00C66F23" w:rsidP="00C66F23">
      <w:pPr>
        <w:rPr>
          <w:lang w:val="sr-Cyrl-RS"/>
        </w:rPr>
      </w:pPr>
    </w:p>
    <w:p w:rsidR="00C66F23" w:rsidRPr="00B96F13" w:rsidRDefault="00C66F23" w:rsidP="00C66F23">
      <w:pPr>
        <w:rPr>
          <w:b/>
          <w:lang w:val="sr-Cyrl-RS"/>
        </w:rPr>
      </w:pPr>
      <w:r w:rsidRPr="00B96F13">
        <w:rPr>
          <w:b/>
          <w:lang w:val="sr-Cyrl-RS"/>
        </w:rPr>
        <w:t>ДАТУМ</w:t>
      </w:r>
      <w:r w:rsidRPr="00B96F13">
        <w:rPr>
          <w:lang w:val="sr-Cyrl-RS"/>
        </w:rPr>
        <w:tab/>
      </w:r>
      <w:r w:rsidRPr="00B96F13">
        <w:rPr>
          <w:lang w:val="sr-Cyrl-RS"/>
        </w:rPr>
        <w:tab/>
      </w:r>
      <w:r w:rsidRPr="00B96F13">
        <w:rPr>
          <w:lang w:val="sr-Cyrl-RS"/>
        </w:rPr>
        <w:tab/>
      </w:r>
      <w:r w:rsidRPr="00B96F13">
        <w:rPr>
          <w:lang w:val="sr-Cyrl-RS"/>
        </w:rPr>
        <w:tab/>
      </w:r>
      <w:r w:rsidRPr="00B96F13">
        <w:rPr>
          <w:lang w:val="sr-Cyrl-RS"/>
        </w:rPr>
        <w:tab/>
      </w:r>
      <w:r w:rsidRPr="00B96F13">
        <w:rPr>
          <w:lang w:val="sr-Cyrl-RS"/>
        </w:rPr>
        <w:tab/>
      </w:r>
      <w:r w:rsidRPr="00B96F13">
        <w:rPr>
          <w:lang w:val="sr-Cyrl-RS"/>
        </w:rPr>
        <w:tab/>
      </w:r>
      <w:r w:rsidRPr="00B96F13">
        <w:rPr>
          <w:lang w:val="sr-Cyrl-RS"/>
        </w:rPr>
        <w:tab/>
      </w:r>
      <w:r w:rsidRPr="00B96F13">
        <w:rPr>
          <w:b/>
          <w:lang w:val="sr-Cyrl-RS"/>
        </w:rPr>
        <w:t>ЗА</w:t>
      </w:r>
      <w:r w:rsidRPr="00B96F13">
        <w:rPr>
          <w:lang w:val="sr-Cyrl-RS"/>
        </w:rPr>
        <w:t xml:space="preserve"> </w:t>
      </w:r>
      <w:r w:rsidRPr="00B96F13">
        <w:rPr>
          <w:b/>
          <w:lang w:val="sr-Cyrl-RS"/>
        </w:rPr>
        <w:t>ПОНУЂАЧА</w:t>
      </w:r>
    </w:p>
    <w:p w:rsidR="00C66F23" w:rsidRPr="00B96F13" w:rsidRDefault="00C66F23" w:rsidP="00C66F23">
      <w:pPr>
        <w:rPr>
          <w:b/>
          <w:lang w:val="sr-Cyrl-RS"/>
        </w:rPr>
      </w:pP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t xml:space="preserve">М.П. </w:t>
      </w:r>
    </w:p>
    <w:p w:rsidR="00C66F23" w:rsidRPr="00B96F13" w:rsidRDefault="00C66F23" w:rsidP="00C66F23">
      <w:pPr>
        <w:rPr>
          <w:b/>
          <w:lang w:val="sr-Cyrl-RS"/>
        </w:rPr>
      </w:pPr>
      <w:r w:rsidRPr="00B96F13">
        <w:rPr>
          <w:b/>
          <w:lang w:val="sr-Cyrl-RS"/>
        </w:rPr>
        <w:t>__________________</w:t>
      </w: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t>_________________________</w:t>
      </w:r>
    </w:p>
    <w:p w:rsidR="00C66F23" w:rsidRPr="00B96F13" w:rsidRDefault="00C66F23" w:rsidP="00C66F23">
      <w:pPr>
        <w:rPr>
          <w:b/>
          <w:lang w:val="sr-Cyrl-RS"/>
        </w:rPr>
      </w:pP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r>
      <w:r w:rsidRPr="00B96F13">
        <w:rPr>
          <w:b/>
          <w:lang w:val="sr-Cyrl-RS"/>
        </w:rPr>
        <w:tab/>
        <w:t>(потпис овлашћеног лица)</w:t>
      </w:r>
    </w:p>
    <w:p w:rsidR="00C66F23" w:rsidRPr="00B96F13" w:rsidRDefault="00C66F23" w:rsidP="00C66F23">
      <w:pPr>
        <w:ind w:firstLine="284"/>
        <w:rPr>
          <w:rFonts w:cs="Tahoma"/>
          <w:b/>
          <w:lang w:val="sr-Cyrl-RS"/>
        </w:rPr>
      </w:pPr>
    </w:p>
    <w:p w:rsidR="00C66F23" w:rsidRPr="00B96F13" w:rsidRDefault="00C66F23" w:rsidP="00C66F23">
      <w:pPr>
        <w:rPr>
          <w:lang w:val="sr-Cyrl-RS"/>
        </w:rPr>
      </w:pPr>
    </w:p>
    <w:p w:rsidR="00C66F23" w:rsidRPr="00B96F13" w:rsidRDefault="00C66F23" w:rsidP="00C66F23">
      <w:pPr>
        <w:pStyle w:val="BodyText"/>
        <w:rPr>
          <w:lang w:val="sr-Cyrl-RS"/>
        </w:rPr>
      </w:pPr>
    </w:p>
    <w:p w:rsidR="00C66F23" w:rsidRPr="00B96F13" w:rsidRDefault="00C66F23" w:rsidP="009367D8">
      <w:pPr>
        <w:pStyle w:val="JNclan1"/>
      </w:pPr>
      <w:r w:rsidRPr="00B96F13">
        <w:rPr>
          <w:b/>
        </w:rPr>
        <w:t>Напомена:</w:t>
      </w:r>
      <w:r w:rsidR="00BF1734">
        <w:t xml:space="preserve"> Образац </w:t>
      </w:r>
      <w:r w:rsidR="005775B7">
        <w:t>7</w:t>
      </w:r>
      <w:r w:rsidRPr="00B96F13">
        <w:t xml:space="preserve"> попуњава, потписује и печатом оверава понуђач у случају да наступа самостално или са подизвођа</w:t>
      </w:r>
      <w:r w:rsidRPr="00B96F13">
        <w:rPr>
          <w:spacing w:val="1"/>
        </w:rPr>
        <w:t xml:space="preserve">чем. </w:t>
      </w:r>
      <w:r w:rsidRPr="00B96F13">
        <w:rPr>
          <w:shd w:val="clear" w:color="auto" w:fill="FFFFFF"/>
        </w:rPr>
        <w:t xml:space="preserve">У случају заједничке понуде, образац попуњава, потписује и печатом оверава Споразумом овлашћени члан из групе понуђача. </w:t>
      </w:r>
    </w:p>
    <w:p w:rsidR="00704790" w:rsidRPr="00B96F13" w:rsidRDefault="00704790">
      <w:pPr>
        <w:jc w:val="left"/>
        <w:rPr>
          <w:lang w:val="sr-Cyrl-RS"/>
        </w:rPr>
      </w:pPr>
      <w:r w:rsidRPr="00B96F13">
        <w:rPr>
          <w:lang w:val="sr-Cyrl-RS"/>
        </w:rPr>
        <w:br w:type="page"/>
      </w:r>
    </w:p>
    <w:p w:rsidR="00704790" w:rsidRPr="00B96F13" w:rsidRDefault="00704790" w:rsidP="00704790">
      <w:pPr>
        <w:rPr>
          <w:lang w:val="sr-Cyrl-RS"/>
        </w:rPr>
      </w:pPr>
    </w:p>
    <w:p w:rsidR="00704790" w:rsidRPr="00B96F13" w:rsidRDefault="00BF1734" w:rsidP="002F5B26">
      <w:pPr>
        <w:pStyle w:val="Heading2"/>
        <w:framePr w:wrap="auto" w:vAnchor="margin" w:yAlign="inline"/>
        <w:rPr>
          <w:lang w:val="sr-Cyrl-RS"/>
        </w:rPr>
      </w:pPr>
      <w:bookmarkStart w:id="137" w:name="_Toc370294177"/>
      <w:r>
        <w:rPr>
          <w:rFonts w:cs="Tahoma"/>
          <w:lang w:val="sr-Cyrl-RS"/>
        </w:rPr>
        <w:t xml:space="preserve">Образац </w:t>
      </w:r>
      <w:r w:rsidR="005775B7">
        <w:rPr>
          <w:rFonts w:cs="Tahoma"/>
          <w:lang w:val="sr-Cyrl-RS"/>
        </w:rPr>
        <w:t xml:space="preserve"> 8</w:t>
      </w:r>
      <w:r w:rsidR="00704790" w:rsidRPr="00B96F13">
        <w:rPr>
          <w:rFonts w:cs="Tahoma"/>
          <w:lang w:val="sr-Cyrl-RS"/>
        </w:rPr>
        <w:t xml:space="preserve"> - </w:t>
      </w:r>
      <w:r w:rsidR="00FE6079" w:rsidRPr="00B96F13">
        <w:rPr>
          <w:rFonts w:cs="Tahoma"/>
          <w:lang w:val="sr-Cyrl-RS"/>
        </w:rPr>
        <w:t>Изјава о реализованим пројектима</w:t>
      </w:r>
      <w:bookmarkEnd w:id="137"/>
    </w:p>
    <w:p w:rsidR="00704790" w:rsidRPr="00B96F13" w:rsidRDefault="00704790" w:rsidP="00704790">
      <w:pPr>
        <w:ind w:firstLine="284"/>
        <w:rPr>
          <w:rFonts w:cs="Tahoma"/>
          <w:b/>
          <w:lang w:val="sr-Cyrl-RS"/>
        </w:rPr>
      </w:pPr>
    </w:p>
    <w:p w:rsidR="00AF2A15" w:rsidRPr="00B96F13" w:rsidRDefault="00AF2A15" w:rsidP="00AF2A15">
      <w:pPr>
        <w:rPr>
          <w:rFonts w:cs="Times New Roman"/>
          <w:b/>
          <w:lang w:val="sr-Cyrl-RS"/>
        </w:rPr>
      </w:pPr>
      <w:r w:rsidRPr="00B96F13">
        <w:rPr>
          <w:rFonts w:cs="Times New Roman"/>
          <w:b/>
          <w:lang w:val="sr-Cyrl-RS"/>
        </w:rPr>
        <w:t>Подаци о Понуђачу</w:t>
      </w:r>
    </w:p>
    <w:tbl>
      <w:tblPr>
        <w:tblW w:w="0" w:type="auto"/>
        <w:tblBorders>
          <w:bottom w:val="single" w:sz="4" w:space="0" w:color="000000"/>
          <w:insideH w:val="single" w:sz="4" w:space="0" w:color="000000"/>
        </w:tblBorders>
        <w:tblLook w:val="04A0" w:firstRow="1" w:lastRow="0" w:firstColumn="1" w:lastColumn="0" w:noHBand="0" w:noVBand="1"/>
      </w:tblPr>
      <w:tblGrid>
        <w:gridCol w:w="2093"/>
        <w:gridCol w:w="3118"/>
      </w:tblGrid>
      <w:tr w:rsidR="00AF2A15" w:rsidRPr="00B96F13" w:rsidTr="00CD033D">
        <w:trPr>
          <w:trHeight w:val="430"/>
        </w:trPr>
        <w:tc>
          <w:tcPr>
            <w:tcW w:w="2093" w:type="dxa"/>
            <w:shd w:val="clear" w:color="auto" w:fill="auto"/>
            <w:vAlign w:val="bottom"/>
          </w:tcPr>
          <w:p w:rsidR="00AF2A15" w:rsidRPr="00B96F13" w:rsidRDefault="00AF2A15" w:rsidP="00CD033D">
            <w:pPr>
              <w:rPr>
                <w:rFonts w:eastAsia="Calibri" w:cs="Times New Roman"/>
                <w:b/>
                <w:lang w:val="sr-Cyrl-RS"/>
              </w:rPr>
            </w:pPr>
            <w:r w:rsidRPr="00B96F13">
              <w:rPr>
                <w:rFonts w:eastAsia="Calibri" w:cs="Times New Roman"/>
                <w:b/>
                <w:lang w:val="sr-Cyrl-RS"/>
              </w:rPr>
              <w:t>Назив</w:t>
            </w:r>
          </w:p>
        </w:tc>
        <w:tc>
          <w:tcPr>
            <w:tcW w:w="3118" w:type="dxa"/>
            <w:shd w:val="clear" w:color="auto" w:fill="auto"/>
          </w:tcPr>
          <w:p w:rsidR="00AF2A15" w:rsidRPr="00B96F13" w:rsidRDefault="00AF2A15" w:rsidP="00CD033D">
            <w:pPr>
              <w:rPr>
                <w:rFonts w:eastAsia="Calibri" w:cs="Times New Roman"/>
                <w:b/>
                <w:u w:val="single"/>
                <w:lang w:val="sr-Cyrl-RS"/>
              </w:rPr>
            </w:pPr>
          </w:p>
        </w:tc>
      </w:tr>
      <w:tr w:rsidR="00AF2A15" w:rsidRPr="00B96F13" w:rsidTr="00CD033D">
        <w:trPr>
          <w:trHeight w:val="421"/>
        </w:trPr>
        <w:tc>
          <w:tcPr>
            <w:tcW w:w="2093" w:type="dxa"/>
            <w:shd w:val="clear" w:color="auto" w:fill="auto"/>
            <w:vAlign w:val="bottom"/>
          </w:tcPr>
          <w:p w:rsidR="00AF2A15" w:rsidRPr="00B96F13" w:rsidRDefault="00AF2A15" w:rsidP="00CD033D">
            <w:pPr>
              <w:rPr>
                <w:rFonts w:eastAsia="Calibri" w:cs="Times New Roman"/>
                <w:b/>
                <w:lang w:val="sr-Cyrl-RS"/>
              </w:rPr>
            </w:pPr>
            <w:r w:rsidRPr="00B96F13">
              <w:rPr>
                <w:rFonts w:eastAsia="Calibri" w:cs="Times New Roman"/>
                <w:b/>
                <w:lang w:val="sr-Cyrl-RS"/>
              </w:rPr>
              <w:t>Седиште</w:t>
            </w:r>
          </w:p>
        </w:tc>
        <w:tc>
          <w:tcPr>
            <w:tcW w:w="3118" w:type="dxa"/>
            <w:shd w:val="clear" w:color="auto" w:fill="auto"/>
          </w:tcPr>
          <w:p w:rsidR="00AF2A15" w:rsidRPr="00B96F13" w:rsidRDefault="00AF2A15" w:rsidP="00CD033D">
            <w:pPr>
              <w:rPr>
                <w:rFonts w:eastAsia="Calibri" w:cs="Times New Roman"/>
                <w:b/>
                <w:u w:val="single"/>
                <w:lang w:val="sr-Cyrl-RS"/>
              </w:rPr>
            </w:pPr>
          </w:p>
        </w:tc>
      </w:tr>
      <w:tr w:rsidR="00AF2A15" w:rsidRPr="00B96F13" w:rsidTr="00CD033D">
        <w:trPr>
          <w:trHeight w:val="384"/>
        </w:trPr>
        <w:tc>
          <w:tcPr>
            <w:tcW w:w="2093" w:type="dxa"/>
            <w:shd w:val="clear" w:color="auto" w:fill="auto"/>
            <w:vAlign w:val="bottom"/>
          </w:tcPr>
          <w:p w:rsidR="00AF2A15" w:rsidRPr="00B96F13" w:rsidRDefault="00AF2A15" w:rsidP="00CD033D">
            <w:pPr>
              <w:rPr>
                <w:rFonts w:eastAsia="Calibri" w:cs="Times New Roman"/>
                <w:b/>
                <w:lang w:val="sr-Cyrl-RS"/>
              </w:rPr>
            </w:pPr>
            <w:r w:rsidRPr="00B96F13">
              <w:rPr>
                <w:rFonts w:eastAsia="Calibri" w:cs="Times New Roman"/>
                <w:b/>
                <w:lang w:val="sr-Cyrl-RS"/>
              </w:rPr>
              <w:t>Матични број</w:t>
            </w:r>
          </w:p>
        </w:tc>
        <w:tc>
          <w:tcPr>
            <w:tcW w:w="3118" w:type="dxa"/>
            <w:shd w:val="clear" w:color="auto" w:fill="auto"/>
          </w:tcPr>
          <w:p w:rsidR="00AF2A15" w:rsidRPr="00B96F13" w:rsidRDefault="00AF2A15" w:rsidP="00CD033D">
            <w:pPr>
              <w:rPr>
                <w:rFonts w:eastAsia="Calibri" w:cs="Times New Roman"/>
                <w:b/>
                <w:u w:val="single"/>
                <w:lang w:val="sr-Cyrl-RS"/>
              </w:rPr>
            </w:pPr>
          </w:p>
        </w:tc>
      </w:tr>
      <w:tr w:rsidR="00AF2A15" w:rsidRPr="00B96F13" w:rsidTr="00CD033D">
        <w:trPr>
          <w:trHeight w:val="384"/>
        </w:trPr>
        <w:tc>
          <w:tcPr>
            <w:tcW w:w="2093" w:type="dxa"/>
            <w:shd w:val="clear" w:color="auto" w:fill="auto"/>
            <w:vAlign w:val="bottom"/>
          </w:tcPr>
          <w:p w:rsidR="00AF2A15" w:rsidRPr="00B96F13" w:rsidRDefault="00AF2A15" w:rsidP="00CD033D">
            <w:pPr>
              <w:rPr>
                <w:rFonts w:eastAsia="Calibri" w:cs="Times New Roman"/>
                <w:b/>
                <w:lang w:val="sr-Cyrl-RS"/>
              </w:rPr>
            </w:pPr>
            <w:r w:rsidRPr="00B96F13">
              <w:rPr>
                <w:rFonts w:eastAsia="Calibri" w:cs="Times New Roman"/>
                <w:b/>
                <w:lang w:val="sr-Cyrl-RS"/>
              </w:rPr>
              <w:t>ПИБ</w:t>
            </w:r>
          </w:p>
        </w:tc>
        <w:tc>
          <w:tcPr>
            <w:tcW w:w="3118" w:type="dxa"/>
            <w:shd w:val="clear" w:color="auto" w:fill="auto"/>
          </w:tcPr>
          <w:p w:rsidR="00AF2A15" w:rsidRPr="00B96F13" w:rsidRDefault="00AF2A15" w:rsidP="00CD033D">
            <w:pPr>
              <w:rPr>
                <w:rFonts w:eastAsia="Calibri" w:cs="Times New Roman"/>
                <w:b/>
                <w:u w:val="single"/>
                <w:lang w:val="sr-Cyrl-RS"/>
              </w:rPr>
            </w:pPr>
          </w:p>
        </w:tc>
      </w:tr>
    </w:tbl>
    <w:p w:rsidR="00AF2A15" w:rsidRPr="00B96F13" w:rsidRDefault="00AF2A15" w:rsidP="00AF2A15">
      <w:pPr>
        <w:rPr>
          <w:rFonts w:cs="Times New Roman"/>
          <w:b/>
          <w:u w:val="single"/>
          <w:lang w:val="sr-Cyrl-RS"/>
        </w:rPr>
      </w:pPr>
    </w:p>
    <w:p w:rsidR="00AF2A15" w:rsidRPr="00B96F13" w:rsidRDefault="00AF2A15" w:rsidP="00AF2A15">
      <w:pPr>
        <w:contextualSpacing/>
        <w:rPr>
          <w:rFonts w:cs="Times New Roman"/>
          <w:lang w:val="sr-Cyrl-RS" w:eastAsia="sr-Latn-CS"/>
        </w:rPr>
      </w:pPr>
      <w:r w:rsidRPr="00B96F13">
        <w:rPr>
          <w:rFonts w:cs="Times New Roman"/>
          <w:lang w:val="sr-Cyrl-RS" w:eastAsia="sr-Latn-CS"/>
        </w:rPr>
        <w:t xml:space="preserve">На основу позива за доделу уговора за јавну набавку </w:t>
      </w:r>
      <w:r w:rsidRPr="00B96F13">
        <w:rPr>
          <w:rFonts w:cs="Times New Roman"/>
          <w:bCs/>
          <w:iCs/>
          <w:lang w:val="sr-Cyrl-RS"/>
        </w:rPr>
        <w:t xml:space="preserve">Набавка телекомуникационог и интернет сервиса за </w:t>
      </w:r>
      <w:r w:rsidR="008419A7">
        <w:rPr>
          <w:rFonts w:cs="Times New Roman"/>
          <w:bCs/>
          <w:iCs/>
          <w:lang w:val="sr-Cyrl-RS"/>
        </w:rPr>
        <w:t>потребе пословања ЈУП истраживање и развој</w:t>
      </w:r>
      <w:r w:rsidRPr="00B96F13">
        <w:rPr>
          <w:rFonts w:cs="Times New Roman"/>
          <w:bCs/>
          <w:iCs/>
          <w:lang w:val="sr-Cyrl-RS"/>
        </w:rPr>
        <w:t xml:space="preserve"> број: </w:t>
      </w:r>
      <w:r w:rsidR="005C4262" w:rsidRPr="00B96F13">
        <w:rPr>
          <w:lang w:val="sr-Cyrl-RS"/>
        </w:rPr>
        <w:t>ЈНМВ</w:t>
      </w:r>
      <w:r w:rsidR="00FA1CCB" w:rsidRPr="00B96F13">
        <w:rPr>
          <w:lang w:val="sr-Cyrl-RS"/>
        </w:rPr>
        <w:t xml:space="preserve"> 05/2013</w:t>
      </w:r>
      <w:r w:rsidRPr="00B96F13">
        <w:rPr>
          <w:rFonts w:cs="Times New Roman"/>
          <w:b/>
          <w:lang w:val="sr-Cyrl-RS" w:eastAsia="sr-Latn-CS"/>
        </w:rPr>
        <w:t>,</w:t>
      </w:r>
      <w:r w:rsidRPr="00B96F13">
        <w:rPr>
          <w:rFonts w:cs="Times New Roman"/>
          <w:lang w:val="sr-Cyrl-RS" w:eastAsia="sr-Latn-CS"/>
        </w:rPr>
        <w:t xml:space="preserve"> достављамо:</w:t>
      </w:r>
    </w:p>
    <w:p w:rsidR="00704790" w:rsidRPr="00B96F13" w:rsidRDefault="00704790" w:rsidP="00704790">
      <w:pPr>
        <w:ind w:firstLine="284"/>
        <w:jc w:val="center"/>
        <w:rPr>
          <w:rFonts w:cs="Tahoma"/>
          <w:b/>
          <w:lang w:val="sr-Cyrl-RS"/>
        </w:rPr>
      </w:pPr>
    </w:p>
    <w:p w:rsidR="00704790" w:rsidRPr="00B96F13" w:rsidRDefault="00704790" w:rsidP="00704790">
      <w:pPr>
        <w:ind w:firstLine="284"/>
        <w:jc w:val="center"/>
        <w:rPr>
          <w:rFonts w:cs="Tahoma"/>
          <w:b/>
          <w:lang w:val="sr-Cyrl-RS"/>
        </w:rPr>
      </w:pPr>
      <w:r w:rsidRPr="00B96F13">
        <w:rPr>
          <w:rFonts w:cs="Tahoma"/>
          <w:b/>
          <w:lang w:val="sr-Cyrl-RS"/>
        </w:rPr>
        <w:t xml:space="preserve">И З Ј А В А </w:t>
      </w:r>
    </w:p>
    <w:p w:rsidR="00704790" w:rsidRPr="00B96F13" w:rsidRDefault="00704790" w:rsidP="00704790">
      <w:pPr>
        <w:ind w:firstLine="284"/>
        <w:jc w:val="center"/>
        <w:rPr>
          <w:rFonts w:cs="Tahoma"/>
          <w:b/>
          <w:lang w:val="sr-Cyrl-RS"/>
        </w:rPr>
      </w:pPr>
    </w:p>
    <w:p w:rsidR="00704790" w:rsidRPr="00B96F13" w:rsidRDefault="00704790" w:rsidP="00704790">
      <w:pPr>
        <w:ind w:firstLine="284"/>
        <w:jc w:val="center"/>
        <w:rPr>
          <w:rFonts w:cs="Tahoma"/>
          <w:b/>
          <w:lang w:val="sr-Cyrl-RS"/>
        </w:rPr>
      </w:pPr>
      <w:r w:rsidRPr="00B96F13">
        <w:rPr>
          <w:rFonts w:cs="Tahoma"/>
          <w:b/>
          <w:lang w:val="sr-Cyrl-RS"/>
        </w:rPr>
        <w:t>О РЕАЛИЗОВАНИМ ПРОЈЕКТИМА</w:t>
      </w:r>
    </w:p>
    <w:p w:rsidR="00704790" w:rsidRPr="00B96F13" w:rsidRDefault="00704790" w:rsidP="00704790">
      <w:pPr>
        <w:rPr>
          <w:rFonts w:cs="Tahoma"/>
          <w:lang w:val="sr-Cyrl-RS"/>
        </w:rPr>
      </w:pPr>
    </w:p>
    <w:p w:rsidR="00704790" w:rsidRPr="00B96F13" w:rsidRDefault="00704790" w:rsidP="00704790">
      <w:pPr>
        <w:rPr>
          <w:rFonts w:cs="Tahoma"/>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
        <w:gridCol w:w="978"/>
        <w:gridCol w:w="3240"/>
        <w:gridCol w:w="1746"/>
        <w:gridCol w:w="1746"/>
        <w:gridCol w:w="1746"/>
      </w:tblGrid>
      <w:tr w:rsidR="00704790" w:rsidRPr="00B96F13" w:rsidTr="00B51916">
        <w:trPr>
          <w:trHeight w:val="494"/>
        </w:trPr>
        <w:tc>
          <w:tcPr>
            <w:tcW w:w="840" w:type="dxa"/>
            <w:shd w:val="clear" w:color="auto" w:fill="auto"/>
            <w:vAlign w:val="center"/>
          </w:tcPr>
          <w:p w:rsidR="00704790" w:rsidRPr="00B96F13" w:rsidRDefault="00704790" w:rsidP="00704790">
            <w:pPr>
              <w:tabs>
                <w:tab w:val="left" w:pos="2760"/>
              </w:tabs>
              <w:jc w:val="center"/>
              <w:rPr>
                <w:rFonts w:eastAsia="Calibri" w:cs="Times New Roman"/>
                <w:b/>
                <w:lang w:val="sr-Cyrl-RS"/>
              </w:rPr>
            </w:pPr>
            <w:r w:rsidRPr="00B96F13">
              <w:rPr>
                <w:rFonts w:eastAsia="Calibri" w:cs="Times New Roman"/>
                <w:b/>
                <w:lang w:val="sr-Cyrl-RS"/>
              </w:rPr>
              <w:t>Ред.бр.</w:t>
            </w:r>
          </w:p>
        </w:tc>
        <w:tc>
          <w:tcPr>
            <w:tcW w:w="978" w:type="dxa"/>
            <w:shd w:val="clear" w:color="auto" w:fill="auto"/>
            <w:vAlign w:val="center"/>
          </w:tcPr>
          <w:p w:rsidR="00704790" w:rsidRPr="00B96F13" w:rsidRDefault="00C66F23" w:rsidP="00704790">
            <w:pPr>
              <w:tabs>
                <w:tab w:val="left" w:pos="2760"/>
              </w:tabs>
              <w:jc w:val="center"/>
              <w:rPr>
                <w:rFonts w:eastAsia="Calibri" w:cs="Times New Roman"/>
                <w:b/>
                <w:lang w:val="sr-Cyrl-RS"/>
              </w:rPr>
            </w:pPr>
            <w:r w:rsidRPr="00B96F13">
              <w:rPr>
                <w:rFonts w:eastAsia="Calibri" w:cs="Times New Roman"/>
                <w:b/>
                <w:lang w:val="sr-Cyrl-RS"/>
              </w:rPr>
              <w:t>Д</w:t>
            </w:r>
            <w:r w:rsidR="00704790" w:rsidRPr="00B96F13">
              <w:rPr>
                <w:rFonts w:eastAsia="Calibri" w:cs="Times New Roman"/>
                <w:b/>
                <w:lang w:val="sr-Cyrl-RS"/>
              </w:rPr>
              <w:t>атум</w:t>
            </w:r>
          </w:p>
        </w:tc>
        <w:tc>
          <w:tcPr>
            <w:tcW w:w="3240" w:type="dxa"/>
            <w:shd w:val="clear" w:color="auto" w:fill="auto"/>
            <w:vAlign w:val="center"/>
          </w:tcPr>
          <w:p w:rsidR="00704790" w:rsidRPr="00B96F13" w:rsidRDefault="00704790" w:rsidP="00704790">
            <w:pPr>
              <w:tabs>
                <w:tab w:val="left" w:pos="2760"/>
              </w:tabs>
              <w:jc w:val="center"/>
              <w:rPr>
                <w:rFonts w:eastAsia="Calibri" w:cs="Times New Roman"/>
                <w:b/>
                <w:lang w:val="sr-Cyrl-RS"/>
              </w:rPr>
            </w:pPr>
            <w:r w:rsidRPr="00B96F13">
              <w:rPr>
                <w:rFonts w:eastAsia="Calibri" w:cs="Times New Roman"/>
                <w:b/>
                <w:lang w:val="sr-Cyrl-RS"/>
              </w:rPr>
              <w:t>Назив угов</w:t>
            </w:r>
            <w:r w:rsidR="002F5B26" w:rsidRPr="00B96F13">
              <w:rPr>
                <w:rFonts w:eastAsia="Calibri" w:cs="Times New Roman"/>
                <w:b/>
                <w:lang w:val="sr-Cyrl-RS"/>
              </w:rPr>
              <w:t>о</w:t>
            </w:r>
            <w:r w:rsidRPr="00B96F13">
              <w:rPr>
                <w:rFonts w:eastAsia="Calibri" w:cs="Times New Roman"/>
                <w:b/>
                <w:lang w:val="sr-Cyrl-RS"/>
              </w:rPr>
              <w:t>рне стране</w:t>
            </w:r>
          </w:p>
        </w:tc>
        <w:tc>
          <w:tcPr>
            <w:tcW w:w="1746" w:type="dxa"/>
            <w:vAlign w:val="center"/>
          </w:tcPr>
          <w:p w:rsidR="00704790" w:rsidRPr="00B96F13" w:rsidRDefault="00704790" w:rsidP="00B51916">
            <w:pPr>
              <w:tabs>
                <w:tab w:val="left" w:pos="2760"/>
              </w:tabs>
              <w:jc w:val="left"/>
              <w:rPr>
                <w:rFonts w:eastAsia="Calibri" w:cs="Times New Roman"/>
                <w:b/>
                <w:lang w:val="sr-Cyrl-RS"/>
              </w:rPr>
            </w:pPr>
            <w:r w:rsidRPr="00B96F13">
              <w:rPr>
                <w:rFonts w:eastAsia="Calibri" w:cs="Times New Roman"/>
                <w:b/>
                <w:lang w:val="sr-Cyrl-RS"/>
              </w:rPr>
              <w:t>Интернет</w:t>
            </w:r>
          </w:p>
          <w:p w:rsidR="00704790" w:rsidRPr="00B96F13" w:rsidRDefault="00704790" w:rsidP="00B51916">
            <w:pPr>
              <w:tabs>
                <w:tab w:val="left" w:pos="2760"/>
              </w:tabs>
              <w:jc w:val="left"/>
              <w:rPr>
                <w:rFonts w:eastAsia="Calibri" w:cs="Times New Roman"/>
                <w:b/>
                <w:lang w:val="sr-Cyrl-RS"/>
              </w:rPr>
            </w:pPr>
            <w:r w:rsidRPr="00B96F13">
              <w:rPr>
                <w:rFonts w:eastAsia="Calibri" w:cs="Times New Roman"/>
                <w:b/>
                <w:lang w:val="sr-Cyrl-RS"/>
              </w:rPr>
              <w:t>(брзина у MB/s)</w:t>
            </w:r>
          </w:p>
        </w:tc>
        <w:tc>
          <w:tcPr>
            <w:tcW w:w="1746" w:type="dxa"/>
            <w:vAlign w:val="center"/>
          </w:tcPr>
          <w:p w:rsidR="00704790" w:rsidRPr="00B96F13" w:rsidRDefault="00704790" w:rsidP="00B51916">
            <w:pPr>
              <w:tabs>
                <w:tab w:val="left" w:pos="2760"/>
              </w:tabs>
              <w:jc w:val="left"/>
              <w:rPr>
                <w:rFonts w:eastAsia="Calibri" w:cs="Times New Roman"/>
                <w:b/>
                <w:lang w:val="sr-Cyrl-RS"/>
              </w:rPr>
            </w:pPr>
            <w:r w:rsidRPr="00B96F13">
              <w:rPr>
                <w:rFonts w:eastAsia="Calibri" w:cs="Times New Roman"/>
                <w:b/>
                <w:lang w:val="sr-Cyrl-RS"/>
              </w:rPr>
              <w:t>ИП</w:t>
            </w:r>
          </w:p>
          <w:p w:rsidR="00704790" w:rsidRPr="00B96F13" w:rsidRDefault="00704790" w:rsidP="00B51916">
            <w:pPr>
              <w:tabs>
                <w:tab w:val="left" w:pos="2760"/>
              </w:tabs>
              <w:jc w:val="left"/>
              <w:rPr>
                <w:rFonts w:eastAsia="Calibri" w:cs="Times New Roman"/>
                <w:b/>
                <w:lang w:val="sr-Cyrl-RS"/>
              </w:rPr>
            </w:pPr>
            <w:r w:rsidRPr="00B96F13">
              <w:rPr>
                <w:rFonts w:eastAsia="Calibri" w:cs="Times New Roman"/>
                <w:b/>
                <w:lang w:val="sr-Cyrl-RS"/>
              </w:rPr>
              <w:t>телефонија број линија</w:t>
            </w:r>
          </w:p>
        </w:tc>
        <w:tc>
          <w:tcPr>
            <w:tcW w:w="1746" w:type="dxa"/>
            <w:vAlign w:val="center"/>
          </w:tcPr>
          <w:p w:rsidR="00704790" w:rsidRPr="00B96F13" w:rsidRDefault="00704790" w:rsidP="00B51916">
            <w:pPr>
              <w:tabs>
                <w:tab w:val="left" w:pos="2760"/>
              </w:tabs>
              <w:jc w:val="left"/>
              <w:rPr>
                <w:rFonts w:eastAsia="Calibri" w:cs="Times New Roman"/>
                <w:b/>
                <w:lang w:val="sr-Cyrl-RS"/>
              </w:rPr>
            </w:pPr>
            <w:r w:rsidRPr="00B96F13">
              <w:rPr>
                <w:rFonts w:eastAsia="Calibri" w:cs="Times New Roman"/>
                <w:b/>
                <w:lang w:val="sr-Cyrl-RS"/>
              </w:rPr>
              <w:t>Годишња вредност уговора у РСД</w:t>
            </w:r>
          </w:p>
        </w:tc>
      </w:tr>
      <w:tr w:rsidR="00704790" w:rsidRPr="00B96F13" w:rsidTr="00B51916">
        <w:trPr>
          <w:trHeight w:val="494"/>
        </w:trPr>
        <w:tc>
          <w:tcPr>
            <w:tcW w:w="8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r w:rsidRPr="00B96F13">
              <w:rPr>
                <w:rFonts w:eastAsia="Calibri" w:cs="Times New Roman"/>
                <w:b/>
                <w:lang w:val="sr-Cyrl-RS"/>
              </w:rPr>
              <w:t>1.</w:t>
            </w:r>
          </w:p>
        </w:tc>
        <w:tc>
          <w:tcPr>
            <w:tcW w:w="978"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32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r>
      <w:tr w:rsidR="00704790" w:rsidRPr="00B96F13" w:rsidTr="00B51916">
        <w:trPr>
          <w:trHeight w:val="494"/>
        </w:trPr>
        <w:tc>
          <w:tcPr>
            <w:tcW w:w="8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r w:rsidRPr="00B96F13">
              <w:rPr>
                <w:rFonts w:eastAsia="Calibri" w:cs="Times New Roman"/>
                <w:b/>
                <w:lang w:val="sr-Cyrl-RS"/>
              </w:rPr>
              <w:t>2.</w:t>
            </w:r>
          </w:p>
        </w:tc>
        <w:tc>
          <w:tcPr>
            <w:tcW w:w="978"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32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r>
      <w:tr w:rsidR="00704790" w:rsidRPr="00B96F13" w:rsidTr="00B51916">
        <w:trPr>
          <w:trHeight w:val="494"/>
        </w:trPr>
        <w:tc>
          <w:tcPr>
            <w:tcW w:w="8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r w:rsidRPr="00B96F13">
              <w:rPr>
                <w:rFonts w:eastAsia="Calibri" w:cs="Times New Roman"/>
                <w:b/>
                <w:lang w:val="sr-Cyrl-RS"/>
              </w:rPr>
              <w:t>3.</w:t>
            </w:r>
          </w:p>
        </w:tc>
        <w:tc>
          <w:tcPr>
            <w:tcW w:w="978"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32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r>
      <w:tr w:rsidR="00704790" w:rsidRPr="00B96F13" w:rsidTr="00B51916">
        <w:trPr>
          <w:trHeight w:val="494"/>
        </w:trPr>
        <w:tc>
          <w:tcPr>
            <w:tcW w:w="8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r w:rsidRPr="00B96F13">
              <w:rPr>
                <w:rFonts w:eastAsia="Calibri" w:cs="Times New Roman"/>
                <w:b/>
                <w:lang w:val="sr-Cyrl-RS"/>
              </w:rPr>
              <w:t>4.</w:t>
            </w:r>
          </w:p>
        </w:tc>
        <w:tc>
          <w:tcPr>
            <w:tcW w:w="978"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32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r>
      <w:tr w:rsidR="00704790" w:rsidRPr="00B96F13" w:rsidTr="00B51916">
        <w:trPr>
          <w:trHeight w:val="494"/>
        </w:trPr>
        <w:tc>
          <w:tcPr>
            <w:tcW w:w="8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r w:rsidRPr="00B96F13">
              <w:rPr>
                <w:rFonts w:eastAsia="Calibri" w:cs="Times New Roman"/>
                <w:b/>
                <w:lang w:val="sr-Cyrl-RS"/>
              </w:rPr>
              <w:t>5.</w:t>
            </w:r>
          </w:p>
        </w:tc>
        <w:tc>
          <w:tcPr>
            <w:tcW w:w="978"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32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r>
      <w:tr w:rsidR="00704790" w:rsidRPr="00B96F13" w:rsidTr="00B51916">
        <w:trPr>
          <w:trHeight w:val="494"/>
        </w:trPr>
        <w:tc>
          <w:tcPr>
            <w:tcW w:w="8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r w:rsidRPr="00B96F13">
              <w:rPr>
                <w:rFonts w:eastAsia="Calibri" w:cs="Times New Roman"/>
                <w:b/>
                <w:lang w:val="sr-Cyrl-RS"/>
              </w:rPr>
              <w:t>6.</w:t>
            </w:r>
          </w:p>
        </w:tc>
        <w:tc>
          <w:tcPr>
            <w:tcW w:w="978"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32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r>
      <w:tr w:rsidR="00704790" w:rsidRPr="00B96F13" w:rsidTr="00B51916">
        <w:trPr>
          <w:trHeight w:val="494"/>
        </w:trPr>
        <w:tc>
          <w:tcPr>
            <w:tcW w:w="8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r w:rsidRPr="00B96F13">
              <w:rPr>
                <w:rFonts w:eastAsia="Calibri" w:cs="Times New Roman"/>
                <w:b/>
                <w:lang w:val="sr-Cyrl-RS"/>
              </w:rPr>
              <w:t>7.</w:t>
            </w:r>
          </w:p>
        </w:tc>
        <w:tc>
          <w:tcPr>
            <w:tcW w:w="978"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32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r>
      <w:tr w:rsidR="00704790" w:rsidRPr="00B96F13" w:rsidTr="00B51916">
        <w:trPr>
          <w:trHeight w:val="494"/>
        </w:trPr>
        <w:tc>
          <w:tcPr>
            <w:tcW w:w="8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r w:rsidRPr="00B96F13">
              <w:rPr>
                <w:rFonts w:eastAsia="Calibri" w:cs="Times New Roman"/>
                <w:b/>
                <w:lang w:val="sr-Cyrl-RS"/>
              </w:rPr>
              <w:t>8.</w:t>
            </w:r>
          </w:p>
        </w:tc>
        <w:tc>
          <w:tcPr>
            <w:tcW w:w="978"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32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r>
      <w:tr w:rsidR="00704790" w:rsidRPr="00B96F13" w:rsidTr="00B51916">
        <w:trPr>
          <w:trHeight w:val="494"/>
        </w:trPr>
        <w:tc>
          <w:tcPr>
            <w:tcW w:w="8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r w:rsidRPr="00B96F13">
              <w:rPr>
                <w:rFonts w:eastAsia="Calibri" w:cs="Times New Roman"/>
                <w:b/>
                <w:lang w:val="sr-Cyrl-RS"/>
              </w:rPr>
              <w:t>9.</w:t>
            </w:r>
          </w:p>
        </w:tc>
        <w:tc>
          <w:tcPr>
            <w:tcW w:w="978"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32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r>
      <w:tr w:rsidR="00704790" w:rsidRPr="00B96F13" w:rsidTr="00B51916">
        <w:trPr>
          <w:trHeight w:val="494"/>
        </w:trPr>
        <w:tc>
          <w:tcPr>
            <w:tcW w:w="8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r w:rsidRPr="00B96F13">
              <w:rPr>
                <w:rFonts w:eastAsia="Calibri" w:cs="Times New Roman"/>
                <w:b/>
                <w:lang w:val="sr-Cyrl-RS"/>
              </w:rPr>
              <w:t>10</w:t>
            </w:r>
          </w:p>
        </w:tc>
        <w:tc>
          <w:tcPr>
            <w:tcW w:w="978"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3240" w:type="dxa"/>
            <w:shd w:val="clear" w:color="auto" w:fill="auto"/>
            <w:vAlign w:val="center"/>
          </w:tcPr>
          <w:p w:rsidR="00704790" w:rsidRPr="00B96F13" w:rsidRDefault="00704790" w:rsidP="00CD033D">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c>
          <w:tcPr>
            <w:tcW w:w="1746" w:type="dxa"/>
            <w:vAlign w:val="center"/>
          </w:tcPr>
          <w:p w:rsidR="00704790" w:rsidRPr="00B96F13" w:rsidRDefault="00704790" w:rsidP="00B51916">
            <w:pPr>
              <w:tabs>
                <w:tab w:val="left" w:pos="2760"/>
              </w:tabs>
              <w:jc w:val="left"/>
              <w:rPr>
                <w:rFonts w:eastAsia="Calibri" w:cs="Times New Roman"/>
                <w:b/>
                <w:lang w:val="sr-Cyrl-RS"/>
              </w:rPr>
            </w:pPr>
          </w:p>
        </w:tc>
      </w:tr>
    </w:tbl>
    <w:p w:rsidR="00704790" w:rsidRPr="00B96F13" w:rsidRDefault="00A53E87" w:rsidP="00704790">
      <w:pPr>
        <w:rPr>
          <w:lang w:val="sr-Cyrl-RS"/>
        </w:rPr>
      </w:pPr>
      <w:r>
        <w:rPr>
          <w:rFonts w:cs="Times New Roman"/>
          <w:noProof/>
        </w:rPr>
        <mc:AlternateContent>
          <mc:Choice Requires="wps">
            <w:drawing>
              <wp:anchor distT="0" distB="0" distL="114300" distR="114300" simplePos="0" relativeHeight="251667968" behindDoc="0" locked="0" layoutInCell="1" allowOverlap="1">
                <wp:simplePos x="0" y="0"/>
                <wp:positionH relativeFrom="column">
                  <wp:posOffset>4190365</wp:posOffset>
                </wp:positionH>
                <wp:positionV relativeFrom="paragraph">
                  <wp:posOffset>14605</wp:posOffset>
                </wp:positionV>
                <wp:extent cx="2289810" cy="7315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810" cy="731520"/>
                        </a:xfrm>
                        <a:prstGeom prst="rect">
                          <a:avLst/>
                        </a:prstGeom>
                        <a:solidFill>
                          <a:srgbClr val="FFFFFF">
                            <a:alpha val="0"/>
                          </a:srgbClr>
                        </a:solidFill>
                        <a:ln w="9525">
                          <a:noFill/>
                          <a:miter lim="800000"/>
                          <a:headEnd/>
                          <a:tailEnd/>
                        </a:ln>
                      </wps:spPr>
                      <wps:txbx>
                        <w:txbxContent>
                          <w:p w:rsidR="00B96F13" w:rsidRDefault="00B96F13" w:rsidP="00C66F23">
                            <w:pPr>
                              <w:rPr>
                                <w:b/>
                              </w:rPr>
                            </w:pPr>
                            <w:r w:rsidRPr="002B0DC4">
                              <w:rPr>
                                <w:b/>
                              </w:rPr>
                              <w:t>ЗА</w:t>
                            </w:r>
                            <w:r w:rsidRPr="002B0DC4">
                              <w:t xml:space="preserve"> </w:t>
                            </w:r>
                            <w:r>
                              <w:rPr>
                                <w:b/>
                              </w:rPr>
                              <w:t>ПОНУЂАЧА</w:t>
                            </w:r>
                          </w:p>
                          <w:p w:rsidR="00B96F13" w:rsidRPr="00C66F23" w:rsidRDefault="00B96F13" w:rsidP="00C66F23">
                            <w:pPr>
                              <w:rPr>
                                <w:b/>
                              </w:rPr>
                            </w:pPr>
                          </w:p>
                          <w:p w:rsidR="00B96F13" w:rsidRDefault="00B96F13" w:rsidP="00C66F23">
                            <w:pPr>
                              <w:rPr>
                                <w:rFonts w:cs="Times New Roman"/>
                                <w:b/>
                              </w:rPr>
                            </w:pPr>
                            <w:r w:rsidRPr="002B0DC4">
                              <w:rPr>
                                <w:rFonts w:cs="Times New Roman"/>
                                <w:b/>
                              </w:rPr>
                              <w:t>______________________</w:t>
                            </w:r>
                            <w:r>
                              <w:rPr>
                                <w:rFonts w:cs="Times New Roman"/>
                                <w:b/>
                              </w:rPr>
                              <w:t>__________</w:t>
                            </w:r>
                          </w:p>
                          <w:p w:rsidR="00B96F13" w:rsidRPr="00292B04" w:rsidRDefault="00B96F13" w:rsidP="00C66F23">
                            <w:pPr>
                              <w:rPr>
                                <w:rFonts w:cs="Times New Roman"/>
                              </w:rPr>
                            </w:pPr>
                            <w:r w:rsidRPr="002B0DC4">
                              <w:rPr>
                                <w:b/>
                              </w:rPr>
                              <w:t>(потпис овлашћеног лица)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29.95pt;margin-top:1.15pt;width:180.3pt;height:57.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" stroked="f">
                <v:fill opacity="0"/>
                <v:textbox>
                  <w:txbxContent>
                    <w:p w:rsidR="00B96F13" w:rsidRDefault="00B96F13" w:rsidP="00C66F23">
                      <w:pPr>
                        <w:rPr>
                          <w:b/>
                        </w:rPr>
                      </w:pPr>
                      <w:r w:rsidRPr="002B0DC4">
                        <w:rPr>
                          <w:b/>
                        </w:rPr>
                        <w:t>ЗА</w:t>
                      </w:r>
                      <w:r w:rsidRPr="002B0DC4">
                        <w:t xml:space="preserve"> </w:t>
                      </w:r>
                      <w:r>
                        <w:rPr>
                          <w:b/>
                        </w:rPr>
                        <w:t>ПОНУЂАЧА</w:t>
                      </w:r>
                    </w:p>
                    <w:p w:rsidR="00B96F13" w:rsidRPr="00C66F23" w:rsidRDefault="00B96F13" w:rsidP="00C66F23">
                      <w:pPr>
                        <w:rPr>
                          <w:b/>
                        </w:rPr>
                      </w:pPr>
                    </w:p>
                    <w:p w:rsidR="00B96F13" w:rsidRDefault="00B96F13" w:rsidP="00C66F23">
                      <w:pPr>
                        <w:rPr>
                          <w:rFonts w:cs="Times New Roman"/>
                          <w:b/>
                        </w:rPr>
                      </w:pPr>
                      <w:r w:rsidRPr="002B0DC4">
                        <w:rPr>
                          <w:rFonts w:cs="Times New Roman"/>
                          <w:b/>
                        </w:rPr>
                        <w:t>______________________</w:t>
                      </w:r>
                      <w:r>
                        <w:rPr>
                          <w:rFonts w:cs="Times New Roman"/>
                          <w:b/>
                        </w:rPr>
                        <w:t>__________</w:t>
                      </w:r>
                    </w:p>
                    <w:p w:rsidR="00B96F13" w:rsidRPr="00292B04" w:rsidRDefault="00B96F13" w:rsidP="00C66F23">
                      <w:pPr>
                        <w:rPr>
                          <w:rFonts w:cs="Times New Roman"/>
                        </w:rPr>
                      </w:pPr>
                      <w:r w:rsidRPr="002B0DC4">
                        <w:rPr>
                          <w:b/>
                        </w:rPr>
                        <w:t>(потпис овлашћеног лица)</w:t>
                      </w:r>
                    </w:p>
                  </w:txbxContent>
                </v:textbox>
              </v:shape>
            </w:pict>
          </mc:Fallback>
        </mc:AlternateContent>
      </w:r>
      <w:r>
        <w:rPr>
          <w:rFonts w:cs="Times New Roman"/>
          <w:noProof/>
        </w:rPr>
        <mc:AlternateContent>
          <mc:Choice Requires="wps">
            <w:drawing>
              <wp:anchor distT="0" distB="0" distL="114300" distR="114300" simplePos="0" relativeHeight="251670016" behindDoc="0" locked="0" layoutInCell="1" allowOverlap="1">
                <wp:simplePos x="0" y="0"/>
                <wp:positionH relativeFrom="column">
                  <wp:posOffset>132715</wp:posOffset>
                </wp:positionH>
                <wp:positionV relativeFrom="paragraph">
                  <wp:posOffset>34925</wp:posOffset>
                </wp:positionV>
                <wp:extent cx="1383030" cy="65151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651510"/>
                        </a:xfrm>
                        <a:prstGeom prst="rect">
                          <a:avLst/>
                        </a:prstGeom>
                        <a:solidFill>
                          <a:srgbClr val="FFFFFF">
                            <a:alpha val="0"/>
                          </a:srgbClr>
                        </a:solidFill>
                        <a:ln w="9525">
                          <a:noFill/>
                          <a:miter lim="800000"/>
                          <a:headEnd/>
                          <a:tailEnd/>
                        </a:ln>
                      </wps:spPr>
                      <wps:txbx>
                        <w:txbxContent>
                          <w:p w:rsidR="00B96F13" w:rsidRDefault="00B96F13" w:rsidP="00C66F23">
                            <w:pPr>
                              <w:rPr>
                                <w:b/>
                              </w:rPr>
                            </w:pPr>
                            <w:r w:rsidRPr="002B0DC4">
                              <w:rPr>
                                <w:b/>
                              </w:rPr>
                              <w:t>ДАТУМ</w:t>
                            </w:r>
                          </w:p>
                          <w:p w:rsidR="00B96F13" w:rsidRPr="00C66F23" w:rsidRDefault="00B96F13" w:rsidP="00C66F23">
                            <w:pPr>
                              <w:rPr>
                                <w:b/>
                              </w:rPr>
                            </w:pPr>
                          </w:p>
                          <w:p w:rsidR="00B96F13" w:rsidRDefault="00B96F13" w:rsidP="00C66F23">
                            <w:pPr>
                              <w:rPr>
                                <w:rFonts w:cs="Times New Roman"/>
                                <w:b/>
                              </w:rPr>
                            </w:pPr>
                            <w:r>
                              <w:rPr>
                                <w:rFonts w:cs="Times New Roman"/>
                                <w:b/>
                              </w:rPr>
                              <w:t>__________________</w:t>
                            </w:r>
                          </w:p>
                          <w:p w:rsidR="00B96F13" w:rsidRPr="00292B04" w:rsidRDefault="00B96F13" w:rsidP="00C66F23">
                            <w:pPr>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10.45pt;margin-top:2.75pt;width:108.9pt;height:51.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" stroked="f">
                <v:fill opacity="0"/>
                <v:textbox>
                  <w:txbxContent>
                    <w:p w:rsidR="00B96F13" w:rsidRDefault="00B96F13" w:rsidP="00C66F23">
                      <w:pPr>
                        <w:rPr>
                          <w:b/>
                        </w:rPr>
                      </w:pPr>
                      <w:r w:rsidRPr="002B0DC4">
                        <w:rPr>
                          <w:b/>
                        </w:rPr>
                        <w:t>ДАТУМ</w:t>
                      </w:r>
                    </w:p>
                    <w:p w:rsidR="00B96F13" w:rsidRPr="00C66F23" w:rsidRDefault="00B96F13" w:rsidP="00C66F23">
                      <w:pPr>
                        <w:rPr>
                          <w:b/>
                        </w:rPr>
                      </w:pPr>
                    </w:p>
                    <w:p w:rsidR="00B96F13" w:rsidRDefault="00B96F13" w:rsidP="00C66F23">
                      <w:pPr>
                        <w:rPr>
                          <w:rFonts w:cs="Times New Roman"/>
                          <w:b/>
                        </w:rPr>
                      </w:pPr>
                      <w:r>
                        <w:rPr>
                          <w:rFonts w:cs="Times New Roman"/>
                          <w:b/>
                        </w:rPr>
                        <w:t>__________________</w:t>
                      </w:r>
                    </w:p>
                    <w:p w:rsidR="00B96F13" w:rsidRPr="00292B04" w:rsidRDefault="00B96F13" w:rsidP="00C66F23">
                      <w:pPr>
                        <w:rPr>
                          <w:rFonts w:cs="Times New Roman"/>
                        </w:rPr>
                      </w:pPr>
                    </w:p>
                  </w:txbxContent>
                </v:textbox>
              </v:shape>
            </w:pict>
          </mc:Fallback>
        </mc:AlternateContent>
      </w:r>
    </w:p>
    <w:p w:rsidR="00704790" w:rsidRPr="00B96F13" w:rsidRDefault="00A53E87" w:rsidP="00704790">
      <w:pPr>
        <w:rPr>
          <w:lang w:val="sr-Cyrl-RS"/>
        </w:rPr>
      </w:pPr>
      <w:r>
        <w:rPr>
          <w:rFonts w:cs="Times New Roman"/>
          <w:noProof/>
        </w:rPr>
        <mc:AlternateContent>
          <mc:Choice Requires="wps">
            <w:drawing>
              <wp:anchor distT="0" distB="0" distL="114300" distR="114300" simplePos="0" relativeHeight="251672064" behindDoc="0" locked="0" layoutInCell="1" allowOverlap="1">
                <wp:simplePos x="0" y="0"/>
                <wp:positionH relativeFrom="column">
                  <wp:posOffset>2600960</wp:posOffset>
                </wp:positionH>
                <wp:positionV relativeFrom="paragraph">
                  <wp:posOffset>128905</wp:posOffset>
                </wp:positionV>
                <wp:extent cx="659765" cy="26225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262255"/>
                        </a:xfrm>
                        <a:prstGeom prst="rect">
                          <a:avLst/>
                        </a:prstGeom>
                        <a:solidFill>
                          <a:srgbClr val="FFFFFF">
                            <a:alpha val="0"/>
                          </a:srgbClr>
                        </a:solidFill>
                        <a:ln w="9525">
                          <a:noFill/>
                          <a:miter lim="800000"/>
                          <a:headEnd/>
                          <a:tailEnd/>
                        </a:ln>
                      </wps:spPr>
                      <wps:txbx>
                        <w:txbxContent>
                          <w:p w:rsidR="00B96F13" w:rsidRPr="00292B04" w:rsidRDefault="00B96F13" w:rsidP="00C66F23">
                            <w:pPr>
                              <w:rPr>
                                <w:rFonts w:cs="Times New Roman"/>
                              </w:rPr>
                            </w:pPr>
                            <w:r>
                              <w:rPr>
                                <w:b/>
                              </w:rPr>
                              <w:t>М.П.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04.8pt;margin-top:10.15pt;width:51.95pt;height:20.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" stroked="f">
                <v:fill opacity="0"/>
                <v:textbox>
                  <w:txbxContent>
                    <w:p w:rsidR="00B96F13" w:rsidRPr="00292B04" w:rsidRDefault="00B96F13" w:rsidP="00C66F23">
                      <w:pPr>
                        <w:rPr>
                          <w:rFonts w:cs="Times New Roman"/>
                        </w:rPr>
                      </w:pPr>
                      <w:r>
                        <w:rPr>
                          <w:b/>
                        </w:rPr>
                        <w:t>М.П.</w:t>
                      </w:r>
                    </w:p>
                  </w:txbxContent>
                </v:textbox>
              </v:shape>
            </w:pict>
          </mc:Fallback>
        </mc:AlternateContent>
      </w:r>
    </w:p>
    <w:p w:rsidR="00704790" w:rsidRPr="00B96F13" w:rsidRDefault="00704790" w:rsidP="00704790">
      <w:pPr>
        <w:rPr>
          <w:lang w:val="sr-Cyrl-RS"/>
        </w:rPr>
      </w:pPr>
    </w:p>
    <w:p w:rsidR="00704790" w:rsidRPr="00B96F13" w:rsidRDefault="00704790" w:rsidP="00704790">
      <w:pPr>
        <w:rPr>
          <w:lang w:val="sr-Cyrl-RS"/>
        </w:rPr>
      </w:pPr>
    </w:p>
    <w:p w:rsidR="00F91385" w:rsidRPr="00B96F13" w:rsidRDefault="00A53E87" w:rsidP="00F91385">
      <w:pPr>
        <w:rPr>
          <w:lang w:val="sr-Cyrl-RS"/>
        </w:rPr>
      </w:pPr>
      <w:r>
        <w:rPr>
          <w:rFonts w:cs="Times New Roman"/>
          <w:noProof/>
        </w:rPr>
        <mc:AlternateContent>
          <mc:Choice Requires="wps">
            <w:drawing>
              <wp:anchor distT="0" distB="0" distL="114300" distR="114300" simplePos="0" relativeHeight="251665920" behindDoc="0" locked="0" layoutInCell="1" allowOverlap="1">
                <wp:simplePos x="0" y="0"/>
                <wp:positionH relativeFrom="column">
                  <wp:posOffset>3559810</wp:posOffset>
                </wp:positionH>
                <wp:positionV relativeFrom="paragraph">
                  <wp:posOffset>3701415</wp:posOffset>
                </wp:positionV>
                <wp:extent cx="2726690" cy="7905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90575"/>
                        </a:xfrm>
                        <a:prstGeom prst="rect">
                          <a:avLst/>
                        </a:prstGeom>
                        <a:solidFill>
                          <a:srgbClr val="FFFFFF">
                            <a:alpha val="0"/>
                          </a:srgbClr>
                        </a:solidFill>
                        <a:ln w="9525">
                          <a:noFill/>
                          <a:miter lim="800000"/>
                          <a:headEnd/>
                          <a:tailEnd/>
                        </a:ln>
                      </wps:spPr>
                      <wps:txbx>
                        <w:txbxContent>
                          <w:p w:rsidR="00B96F13" w:rsidRDefault="00B96F13" w:rsidP="00704790">
                            <w:pPr>
                              <w:rPr>
                                <w:rFonts w:cs="Times New Roman"/>
                                <w:b/>
                              </w:rPr>
                            </w:pPr>
                            <w:r w:rsidRPr="002B0DC4">
                              <w:rPr>
                                <w:rFonts w:cs="Times New Roman"/>
                                <w:b/>
                              </w:rPr>
                              <w:t>за Примаоца услуге</w:t>
                            </w:r>
                          </w:p>
                          <w:p w:rsidR="00B96F13" w:rsidRDefault="00B96F13" w:rsidP="00704790">
                            <w:pPr>
                              <w:rPr>
                                <w:rFonts w:cs="Times New Roman"/>
                                <w:b/>
                              </w:rPr>
                            </w:pPr>
                            <w:r w:rsidRPr="002B0DC4">
                              <w:rPr>
                                <w:rFonts w:cs="Times New Roman"/>
                                <w:b/>
                              </w:rPr>
                              <w:t>ЈУП Истраживање и развој д.о.о</w:t>
                            </w:r>
                          </w:p>
                          <w:p w:rsidR="00B96F13" w:rsidRDefault="00B96F13" w:rsidP="00704790">
                            <w:pPr>
                              <w:rPr>
                                <w:rFonts w:cs="Times New Roman"/>
                                <w:b/>
                              </w:rPr>
                            </w:pPr>
                          </w:p>
                          <w:p w:rsidR="00B96F13" w:rsidRDefault="00B96F13" w:rsidP="00704790">
                            <w:pPr>
                              <w:rPr>
                                <w:rFonts w:cs="Times New Roman"/>
                                <w:b/>
                              </w:rPr>
                            </w:pPr>
                            <w:r w:rsidRPr="002B0DC4">
                              <w:rPr>
                                <w:rFonts w:cs="Times New Roman"/>
                                <w:b/>
                              </w:rPr>
                              <w:t>______________________</w:t>
                            </w:r>
                            <w:r>
                              <w:rPr>
                                <w:rFonts w:cs="Times New Roman"/>
                                <w:b/>
                              </w:rPr>
                              <w:t>_________________</w:t>
                            </w:r>
                          </w:p>
                          <w:p w:rsidR="00B96F13" w:rsidRPr="00292B04" w:rsidRDefault="00B96F13" w:rsidP="00704790">
                            <w:pPr>
                              <w:rPr>
                                <w:rFonts w:cs="Times New Roman"/>
                              </w:rPr>
                            </w:pPr>
                            <w:r w:rsidRPr="002B0DC4">
                              <w:rPr>
                                <w:rFonts w:cs="Times New Roman"/>
                                <w:b/>
                              </w:rPr>
                              <w:t>Проф. др Александар Симоновић, директор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80.3pt;margin-top:291.45pt;width:214.7pt;height:62.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" stroked="f">
                <v:fill opacity="0"/>
                <v:textbox>
                  <w:txbxContent>
                    <w:p w:rsidR="00B96F13" w:rsidRDefault="00B96F13" w:rsidP="00704790">
                      <w:pPr>
                        <w:rPr>
                          <w:rFonts w:cs="Times New Roman"/>
                          <w:b/>
                        </w:rPr>
                      </w:pPr>
                      <w:r w:rsidRPr="002B0DC4">
                        <w:rPr>
                          <w:rFonts w:cs="Times New Roman"/>
                          <w:b/>
                        </w:rPr>
                        <w:t>за Примаоца услуге</w:t>
                      </w:r>
                    </w:p>
                    <w:p w:rsidR="00B96F13" w:rsidRDefault="00B96F13" w:rsidP="00704790">
                      <w:pPr>
                        <w:rPr>
                          <w:rFonts w:cs="Times New Roman"/>
                          <w:b/>
                        </w:rPr>
                      </w:pPr>
                      <w:r w:rsidRPr="002B0DC4">
                        <w:rPr>
                          <w:rFonts w:cs="Times New Roman"/>
                          <w:b/>
                        </w:rPr>
                        <w:t>ЈУП Истраживање и развој д.о.о</w:t>
                      </w:r>
                    </w:p>
                    <w:p w:rsidR="00B96F13" w:rsidRDefault="00B96F13" w:rsidP="00704790">
                      <w:pPr>
                        <w:rPr>
                          <w:rFonts w:cs="Times New Roman"/>
                          <w:b/>
                        </w:rPr>
                      </w:pPr>
                    </w:p>
                    <w:p w:rsidR="00B96F13" w:rsidRDefault="00B96F13" w:rsidP="00704790">
                      <w:pPr>
                        <w:rPr>
                          <w:rFonts w:cs="Times New Roman"/>
                          <w:b/>
                        </w:rPr>
                      </w:pPr>
                      <w:r w:rsidRPr="002B0DC4">
                        <w:rPr>
                          <w:rFonts w:cs="Times New Roman"/>
                          <w:b/>
                        </w:rPr>
                        <w:t>______________________</w:t>
                      </w:r>
                      <w:r>
                        <w:rPr>
                          <w:rFonts w:cs="Times New Roman"/>
                          <w:b/>
                        </w:rPr>
                        <w:t>_________________</w:t>
                      </w:r>
                    </w:p>
                    <w:p w:rsidR="00B96F13" w:rsidRPr="00292B04" w:rsidRDefault="00B96F13" w:rsidP="00704790">
                      <w:pPr>
                        <w:rPr>
                          <w:rFonts w:cs="Times New Roman"/>
                        </w:rPr>
                      </w:pPr>
                      <w:r w:rsidRPr="002B0DC4">
                        <w:rPr>
                          <w:rFonts w:cs="Times New Roman"/>
                          <w:b/>
                        </w:rPr>
                        <w:t>Проф. др Александар Симоновић, директор</w:t>
                      </w:r>
                    </w:p>
                  </w:txbxContent>
                </v:textbox>
              </v:shape>
            </w:pict>
          </mc:Fallback>
        </mc:AlternateContent>
      </w:r>
      <w:r>
        <w:rPr>
          <w:rFonts w:cs="Times New Roman"/>
          <w:noProof/>
        </w:rPr>
        <mc:AlternateContent>
          <mc:Choice Requires="wps">
            <w:drawing>
              <wp:anchor distT="0" distB="0" distL="114300" distR="114300" simplePos="0" relativeHeight="251663872" behindDoc="0" locked="0" layoutInCell="1" allowOverlap="1">
                <wp:simplePos x="0" y="0"/>
                <wp:positionH relativeFrom="column">
                  <wp:posOffset>72390</wp:posOffset>
                </wp:positionH>
                <wp:positionV relativeFrom="paragraph">
                  <wp:posOffset>5332730</wp:posOffset>
                </wp:positionV>
                <wp:extent cx="2726690" cy="82169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21690"/>
                        </a:xfrm>
                        <a:prstGeom prst="rect">
                          <a:avLst/>
                        </a:prstGeom>
                        <a:solidFill>
                          <a:srgbClr val="FFFFFF">
                            <a:alpha val="0"/>
                          </a:srgbClr>
                        </a:solidFill>
                        <a:ln w="9525">
                          <a:noFill/>
                          <a:miter lim="800000"/>
                          <a:headEnd/>
                          <a:tailEnd/>
                        </a:ln>
                      </wps:spPr>
                      <wps:txbx>
                        <w:txbxContent>
                          <w:p w:rsidR="00B96F13" w:rsidRDefault="00B96F13" w:rsidP="00704790">
                            <w:pPr>
                              <w:rPr>
                                <w:rFonts w:cs="Times New Roman"/>
                                <w:b/>
                              </w:rPr>
                            </w:pPr>
                            <w:r w:rsidRPr="002B0DC4">
                              <w:rPr>
                                <w:rFonts w:cs="Times New Roman"/>
                                <w:b/>
                              </w:rPr>
                              <w:t>за Примаоца услуге</w:t>
                            </w:r>
                          </w:p>
                          <w:p w:rsidR="00B96F13" w:rsidRDefault="00B96F13" w:rsidP="00704790">
                            <w:pPr>
                              <w:rPr>
                                <w:rFonts w:cs="Times New Roman"/>
                                <w:b/>
                              </w:rPr>
                            </w:pPr>
                            <w:r w:rsidRPr="002B0DC4">
                              <w:rPr>
                                <w:rFonts w:cs="Times New Roman"/>
                                <w:b/>
                              </w:rPr>
                              <w:t>ЈУП Истраживање и развој д.о.о</w:t>
                            </w:r>
                          </w:p>
                          <w:p w:rsidR="00B96F13" w:rsidRDefault="00B96F13" w:rsidP="00704790">
                            <w:pPr>
                              <w:rPr>
                                <w:rFonts w:cs="Times New Roman"/>
                                <w:b/>
                              </w:rPr>
                            </w:pPr>
                          </w:p>
                          <w:p w:rsidR="00B96F13" w:rsidRDefault="00B96F13" w:rsidP="00704790">
                            <w:pPr>
                              <w:rPr>
                                <w:rFonts w:cs="Times New Roman"/>
                                <w:b/>
                              </w:rPr>
                            </w:pPr>
                            <w:r w:rsidRPr="002B0DC4">
                              <w:rPr>
                                <w:rFonts w:cs="Times New Roman"/>
                                <w:b/>
                              </w:rPr>
                              <w:t>______________________</w:t>
                            </w:r>
                            <w:r>
                              <w:rPr>
                                <w:rFonts w:cs="Times New Roman"/>
                                <w:b/>
                              </w:rPr>
                              <w:t>_________________</w:t>
                            </w:r>
                          </w:p>
                          <w:p w:rsidR="00B96F13" w:rsidRPr="00292B04" w:rsidRDefault="00B96F13" w:rsidP="00704790">
                            <w:pPr>
                              <w:rPr>
                                <w:rFonts w:cs="Times New Roman"/>
                              </w:rPr>
                            </w:pPr>
                            <w:r w:rsidRPr="002B0DC4">
                              <w:rPr>
                                <w:rFonts w:cs="Times New Roman"/>
                                <w:b/>
                              </w:rPr>
                              <w:t>Проф. др Александар Симоновић, директор</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left:0;text-align:left;margin-left:5.7pt;margin-top:419.9pt;width:214.7pt;height:64.7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" stroked="f">
                <v:fill opacity="0"/>
                <v:textbox style="mso-fit-shape-to-text:t">
                  <w:txbxContent>
                    <w:p w:rsidR="00B96F13" w:rsidRDefault="00B96F13" w:rsidP="00704790">
                      <w:pPr>
                        <w:rPr>
                          <w:rFonts w:cs="Times New Roman"/>
                          <w:b/>
                        </w:rPr>
                      </w:pPr>
                      <w:r w:rsidRPr="002B0DC4">
                        <w:rPr>
                          <w:rFonts w:cs="Times New Roman"/>
                          <w:b/>
                        </w:rPr>
                        <w:t>за Примаоца услуге</w:t>
                      </w:r>
                    </w:p>
                    <w:p w:rsidR="00B96F13" w:rsidRDefault="00B96F13" w:rsidP="00704790">
                      <w:pPr>
                        <w:rPr>
                          <w:rFonts w:cs="Times New Roman"/>
                          <w:b/>
                        </w:rPr>
                      </w:pPr>
                      <w:r w:rsidRPr="002B0DC4">
                        <w:rPr>
                          <w:rFonts w:cs="Times New Roman"/>
                          <w:b/>
                        </w:rPr>
                        <w:t>ЈУП Истраживање и развој д.о.о</w:t>
                      </w:r>
                    </w:p>
                    <w:p w:rsidR="00B96F13" w:rsidRDefault="00B96F13" w:rsidP="00704790">
                      <w:pPr>
                        <w:rPr>
                          <w:rFonts w:cs="Times New Roman"/>
                          <w:b/>
                        </w:rPr>
                      </w:pPr>
                    </w:p>
                    <w:p w:rsidR="00B96F13" w:rsidRDefault="00B96F13" w:rsidP="00704790">
                      <w:pPr>
                        <w:rPr>
                          <w:rFonts w:cs="Times New Roman"/>
                          <w:b/>
                        </w:rPr>
                      </w:pPr>
                      <w:r w:rsidRPr="002B0DC4">
                        <w:rPr>
                          <w:rFonts w:cs="Times New Roman"/>
                          <w:b/>
                        </w:rPr>
                        <w:t>______________________</w:t>
                      </w:r>
                      <w:r>
                        <w:rPr>
                          <w:rFonts w:cs="Times New Roman"/>
                          <w:b/>
                        </w:rPr>
                        <w:t>_________________</w:t>
                      </w:r>
                    </w:p>
                    <w:p w:rsidR="00B96F13" w:rsidRPr="00292B04" w:rsidRDefault="00B96F13" w:rsidP="00704790">
                      <w:pPr>
                        <w:rPr>
                          <w:rFonts w:cs="Times New Roman"/>
                        </w:rPr>
                      </w:pPr>
                      <w:r w:rsidRPr="002B0DC4">
                        <w:rPr>
                          <w:rFonts w:cs="Times New Roman"/>
                          <w:b/>
                        </w:rPr>
                        <w:t>Проф. др Александар Симоновић, директор</w:t>
                      </w:r>
                    </w:p>
                  </w:txbxContent>
                </v:textbox>
              </v:shape>
            </w:pict>
          </mc:Fallback>
        </mc:AlternateContent>
      </w:r>
    </w:p>
    <w:sectPr w:rsidR="00F91385" w:rsidRPr="00B96F13" w:rsidSect="007F107F">
      <w:headerReference w:type="default" r:id="rId12"/>
      <w:footerReference w:type="default" r:id="rId13"/>
      <w:headerReference w:type="first" r:id="rId14"/>
      <w:footerReference w:type="first" r:id="rId15"/>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658B" w:rsidRDefault="0084658B" w:rsidP="006D7D7C">
      <w:r>
        <w:separator/>
      </w:r>
    </w:p>
    <w:p w:rsidR="0084658B" w:rsidRDefault="0084658B"/>
  </w:endnote>
  <w:endnote w:type="continuationSeparator" w:id="0">
    <w:p w:rsidR="0084658B" w:rsidRDefault="0084658B" w:rsidP="006D7D7C">
      <w:r>
        <w:continuationSeparator/>
      </w:r>
    </w:p>
    <w:p w:rsidR="0084658B" w:rsidRDefault="008465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TimesBold">
    <w:altName w:val="Times New Roman"/>
    <w:charset w:val="00"/>
    <w:family w:val="auto"/>
    <w:pitch w:val="variable"/>
    <w:sig w:usb0="00000083" w:usb1="00000000" w:usb2="00000000" w:usb3="00000000" w:csb0="00000009" w:csb1="00000000"/>
  </w:font>
  <w:font w:name="CTimesRoman">
    <w:altName w:val="Times New Roman"/>
    <w:charset w:val="00"/>
    <w:family w:val="auto"/>
    <w:pitch w:val="variable"/>
    <w:sig w:usb0="00000083"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imesNewRomanPSMT">
    <w:altName w:val="Times New Roman"/>
    <w:charset w:val="EE"/>
    <w:family w:val="auto"/>
    <w:pitch w:val="variable"/>
  </w:font>
  <w:font w:name="Arial Unicode MS">
    <w:panose1 w:val="020B0604020202020204"/>
    <w:charset w:val="80"/>
    <w:family w:val="swiss"/>
    <w:pitch w:val="variable"/>
    <w:sig w:usb0="F7FFAFFF" w:usb1="E9DFFFFF" w:usb2="0000003F" w:usb3="00000000" w:csb0="003F01FF" w:csb1="00000000"/>
  </w:font>
  <w:font w:name="TimesNewRoman">
    <w:altName w:val="Times New Roman"/>
    <w:charset w:val="CC"/>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13" w:rsidRPr="002B0DC4" w:rsidRDefault="00B96F13" w:rsidP="00C3519C">
    <w:pPr>
      <w:pStyle w:val="Footer"/>
      <w:pBdr>
        <w:top w:val="single" w:sz="4" w:space="1" w:color="auto"/>
      </w:pBdr>
      <w:jc w:val="center"/>
      <w:rPr>
        <w:rFonts w:cs="Times New Roman"/>
        <w:color w:val="808080"/>
        <w:sz w:val="18"/>
        <w:szCs w:val="18"/>
      </w:rPr>
    </w:pPr>
    <w:r w:rsidRPr="002B0DC4">
      <w:rPr>
        <w:rFonts w:cs="Times New Roman"/>
        <w:color w:val="808080"/>
        <w:sz w:val="18"/>
        <w:szCs w:val="18"/>
      </w:rPr>
      <w:t>Друштво са ограниченом одговорношћу ЈУП Истраживање и развој Београд, Немањина 22-26</w:t>
    </w:r>
  </w:p>
  <w:p w:rsidR="00B96F13" w:rsidRDefault="00B96F13" w:rsidP="00C3519C">
    <w:pPr>
      <w:pStyle w:val="Footer"/>
      <w:jc w:val="center"/>
      <w:rPr>
        <w:rFonts w:cs="Times New Roman"/>
        <w:color w:val="808080"/>
        <w:sz w:val="18"/>
        <w:szCs w:val="18"/>
      </w:rPr>
    </w:pPr>
    <w:r w:rsidRPr="002B0DC4">
      <w:rPr>
        <w:rFonts w:cs="Times New Roman"/>
        <w:color w:val="808080"/>
        <w:sz w:val="18"/>
        <w:szCs w:val="18"/>
      </w:rPr>
      <w:t>Адреса: Немањина 22-26, Београд – Савски Венац, Србија</w:t>
    </w:r>
    <w:r>
      <w:rPr>
        <w:rFonts w:cs="Times New Roman"/>
        <w:color w:val="808080"/>
        <w:sz w:val="18"/>
        <w:szCs w:val="18"/>
      </w:rPr>
      <w:t xml:space="preserve"> </w:t>
    </w:r>
    <w:r w:rsidRPr="002B0DC4">
      <w:rPr>
        <w:rFonts w:cs="Times New Roman"/>
        <w:color w:val="808080"/>
        <w:sz w:val="18"/>
        <w:szCs w:val="18"/>
      </w:rPr>
      <w:t>Телефон.: (011) 3088 795,  Факс.: (011) 3088 653,</w:t>
    </w:r>
    <w:r>
      <w:rPr>
        <w:rFonts w:cs="Times New Roman"/>
        <w:color w:val="808080"/>
        <w:sz w:val="18"/>
        <w:szCs w:val="18"/>
      </w:rPr>
      <w:t xml:space="preserve"> </w:t>
    </w:r>
  </w:p>
  <w:p w:rsidR="00B96F13" w:rsidRPr="00C3519C" w:rsidRDefault="00B96F13" w:rsidP="00C3519C">
    <w:pPr>
      <w:pStyle w:val="Footer"/>
      <w:jc w:val="center"/>
      <w:rPr>
        <w:rFonts w:cs="Times New Roman"/>
        <w:color w:val="808080"/>
        <w:sz w:val="18"/>
        <w:szCs w:val="18"/>
      </w:rPr>
    </w:pPr>
    <w:r w:rsidRPr="002B0DC4">
      <w:rPr>
        <w:rFonts w:cs="Times New Roman"/>
        <w:color w:val="808080"/>
        <w:sz w:val="18"/>
        <w:szCs w:val="18"/>
      </w:rPr>
      <w:t>E-mail: office@piu.rs  Website: www.piu.rs</w:t>
    </w:r>
  </w:p>
  <w:p w:rsidR="00B96F13" w:rsidRPr="00C3519C" w:rsidRDefault="00B96F13" w:rsidP="00D6604F">
    <w:pPr>
      <w:pStyle w:val="Footer"/>
      <w:jc w:val="center"/>
      <w:rPr>
        <w:color w:val="000000"/>
      </w:rPr>
    </w:pPr>
    <w:r w:rsidRPr="00C3519C">
      <w:rPr>
        <w:color w:val="000000"/>
      </w:rPr>
      <w:t xml:space="preserve">- </w:t>
    </w:r>
    <w:r w:rsidRPr="00C3519C">
      <w:rPr>
        <w:color w:val="000000"/>
      </w:rPr>
      <w:fldChar w:fldCharType="begin"/>
    </w:r>
    <w:r w:rsidRPr="00C3519C">
      <w:rPr>
        <w:color w:val="000000"/>
      </w:rPr>
      <w:instrText xml:space="preserve"> PAGE   \* MERGEFORMAT </w:instrText>
    </w:r>
    <w:r w:rsidRPr="00C3519C">
      <w:rPr>
        <w:color w:val="000000"/>
      </w:rPr>
      <w:fldChar w:fldCharType="separate"/>
    </w:r>
    <w:r w:rsidR="00400DF9">
      <w:rPr>
        <w:noProof/>
        <w:color w:val="000000"/>
      </w:rPr>
      <w:t>14</w:t>
    </w:r>
    <w:r w:rsidRPr="00C3519C">
      <w:rPr>
        <w:noProof/>
        <w:color w:val="000000"/>
      </w:rPr>
      <w:fldChar w:fldCharType="end"/>
    </w:r>
    <w:r w:rsidRPr="00C3519C">
      <w:rPr>
        <w:noProof/>
        <w:color w:val="00000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13" w:rsidRPr="00685189" w:rsidRDefault="00B96F13" w:rsidP="00D6604F">
    <w:pPr>
      <w:pStyle w:val="Footer"/>
      <w:ind w:left="-450"/>
      <w:jc w:val="center"/>
      <w:rPr>
        <w:rFonts w:cs="Times New Roman"/>
        <w:color w:val="000000"/>
        <w:sz w:val="18"/>
        <w:szCs w:val="18"/>
      </w:rPr>
    </w:pPr>
  </w:p>
  <w:p w:rsidR="00B96F13" w:rsidRPr="00685189" w:rsidRDefault="00B96F13" w:rsidP="00C3519C">
    <w:pPr>
      <w:pStyle w:val="Footer"/>
      <w:pBdr>
        <w:top w:val="single" w:sz="4" w:space="1" w:color="auto"/>
      </w:pBdr>
      <w:ind w:right="-67"/>
      <w:jc w:val="center"/>
      <w:rPr>
        <w:rFonts w:cs="Times New Roman"/>
        <w:color w:val="000000"/>
        <w:sz w:val="18"/>
        <w:szCs w:val="18"/>
      </w:rPr>
    </w:pPr>
    <w:r w:rsidRPr="00685189">
      <w:rPr>
        <w:rFonts w:cs="Times New Roman"/>
        <w:color w:val="000000"/>
        <w:sz w:val="18"/>
        <w:szCs w:val="18"/>
      </w:rPr>
      <w:t xml:space="preserve">Друштво са ограниченом одговорношћу ЈУП Истраживање и развој Београд, Немањина 22-26 </w:t>
    </w:r>
  </w:p>
  <w:p w:rsidR="00B96F13" w:rsidRPr="00685189" w:rsidRDefault="00B96F13" w:rsidP="00C3519C">
    <w:pPr>
      <w:pStyle w:val="Footer"/>
      <w:pBdr>
        <w:top w:val="single" w:sz="4" w:space="1" w:color="auto"/>
      </w:pBdr>
      <w:ind w:right="-67"/>
      <w:jc w:val="center"/>
      <w:rPr>
        <w:rFonts w:cs="Times New Roman"/>
        <w:color w:val="000000"/>
        <w:sz w:val="18"/>
        <w:szCs w:val="18"/>
      </w:rPr>
    </w:pPr>
    <w:r w:rsidRPr="00685189">
      <w:rPr>
        <w:rFonts w:cs="Times New Roman"/>
        <w:color w:val="000000"/>
        <w:sz w:val="18"/>
        <w:szCs w:val="18"/>
      </w:rPr>
      <w:t>Адреса: Немањина 22-26, Београд – Савски Венац, Србија</w:t>
    </w:r>
  </w:p>
  <w:p w:rsidR="00B96F13" w:rsidRPr="00685189" w:rsidRDefault="00B96F13" w:rsidP="00C3519C">
    <w:pPr>
      <w:pStyle w:val="Footer"/>
      <w:ind w:right="-67"/>
      <w:jc w:val="center"/>
      <w:rPr>
        <w:rFonts w:cs="Times New Roman"/>
        <w:color w:val="000000"/>
        <w:sz w:val="18"/>
        <w:szCs w:val="18"/>
      </w:rPr>
    </w:pPr>
    <w:r w:rsidRPr="00685189">
      <w:rPr>
        <w:rFonts w:cs="Times New Roman"/>
        <w:color w:val="000000"/>
        <w:sz w:val="18"/>
        <w:szCs w:val="18"/>
      </w:rPr>
      <w:t>Телефон.: (011) 3088 795,  Факс.: (011) 3088 653,  E-mail: office@piu.rs  Website: www.piu.rs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658B" w:rsidRDefault="0084658B" w:rsidP="006D7D7C">
      <w:r>
        <w:separator/>
      </w:r>
    </w:p>
    <w:p w:rsidR="0084658B" w:rsidRDefault="0084658B"/>
  </w:footnote>
  <w:footnote w:type="continuationSeparator" w:id="0">
    <w:p w:rsidR="0084658B" w:rsidRDefault="0084658B" w:rsidP="006D7D7C">
      <w:r>
        <w:continuationSeparator/>
      </w:r>
    </w:p>
    <w:p w:rsidR="0084658B" w:rsidRDefault="008465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13" w:rsidRDefault="00B96F13">
    <w:pPr>
      <w:pStyle w:val="Header"/>
    </w:pPr>
    <w:r w:rsidRPr="002B0DC4">
      <w:rPr>
        <w:rFonts w:cs="Times New Roman"/>
        <w:noProof/>
        <w:lang w:val="sr-Latn-RS" w:eastAsia="sr-Latn-RS"/>
      </w:rPr>
      <w:drawing>
        <wp:anchor distT="0" distB="0" distL="114300" distR="114300" simplePos="0" relativeHeight="251661312" behindDoc="1" locked="0" layoutInCell="1" allowOverlap="1">
          <wp:simplePos x="0" y="0"/>
          <wp:positionH relativeFrom="column">
            <wp:posOffset>-144780</wp:posOffset>
          </wp:positionH>
          <wp:positionV relativeFrom="paragraph">
            <wp:posOffset>-243205</wp:posOffset>
          </wp:positionV>
          <wp:extent cx="3076575" cy="572135"/>
          <wp:effectExtent l="0" t="0" r="9525" b="0"/>
          <wp:wrapTight wrapText="bothSides">
            <wp:wrapPolygon edited="0">
              <wp:start x="0" y="0"/>
              <wp:lineTo x="0" y="20857"/>
              <wp:lineTo x="21533" y="20857"/>
              <wp:lineTo x="21533" y="0"/>
              <wp:lineTo x="0" y="0"/>
            </wp:wrapPolygon>
          </wp:wrapTight>
          <wp:docPr id="11" name="Picture 11" descr="Description: logo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logo mem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57213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F13" w:rsidRDefault="00B96F13">
    <w:pPr>
      <w:pStyle w:val="Header"/>
    </w:pPr>
  </w:p>
  <w:p w:rsidR="00B96F13" w:rsidRDefault="00B96F13">
    <w:pPr>
      <w:pStyle w:val="Header"/>
    </w:pPr>
    <w:r w:rsidRPr="002B0DC4">
      <w:rPr>
        <w:rFonts w:cs="Times New Roman"/>
        <w:noProof/>
        <w:lang w:val="sr-Latn-RS" w:eastAsia="sr-Latn-RS"/>
      </w:rPr>
      <w:drawing>
        <wp:anchor distT="0" distB="0" distL="114300" distR="114300" simplePos="0" relativeHeight="251659264" behindDoc="1" locked="0" layoutInCell="1" allowOverlap="1">
          <wp:simplePos x="0" y="0"/>
          <wp:positionH relativeFrom="column">
            <wp:posOffset>-74930</wp:posOffset>
          </wp:positionH>
          <wp:positionV relativeFrom="paragraph">
            <wp:posOffset>-323215</wp:posOffset>
          </wp:positionV>
          <wp:extent cx="3458210" cy="643255"/>
          <wp:effectExtent l="0" t="0" r="8890" b="4445"/>
          <wp:wrapTight wrapText="bothSides">
            <wp:wrapPolygon edited="0">
              <wp:start x="0" y="0"/>
              <wp:lineTo x="0" y="21110"/>
              <wp:lineTo x="21537" y="21110"/>
              <wp:lineTo x="21537" y="0"/>
              <wp:lineTo x="0" y="0"/>
            </wp:wrapPolygon>
          </wp:wrapTight>
          <wp:docPr id="12" name="Picture 11" descr="Description: logo me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logo mem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58210" cy="643255"/>
                  </a:xfrm>
                  <a:prstGeom prst="rect">
                    <a:avLst/>
                  </a:prstGeom>
                  <a:noFill/>
                  <a:ln>
                    <a:noFill/>
                  </a:ln>
                </pic:spPr>
              </pic:pic>
            </a:graphicData>
          </a:graphic>
        </wp:anchor>
      </w:drawing>
    </w:r>
  </w:p>
  <w:p w:rsidR="00B96F13" w:rsidRDefault="00B96F13">
    <w:pPr>
      <w:pStyle w:val="Header"/>
    </w:pPr>
  </w:p>
  <w:p w:rsidR="00B96F13" w:rsidRDefault="00B96F13">
    <w:pPr>
      <w:pStyle w:val="Header"/>
    </w:pPr>
  </w:p>
  <w:p w:rsidR="00B96F13" w:rsidRPr="00E142F5" w:rsidRDefault="00B96F1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3"/>
    <w:multiLevelType w:val="multilevel"/>
    <w:tmpl w:val="432E970E"/>
    <w:name w:val="WW8Num3"/>
    <w:lvl w:ilvl="0">
      <w:start w:val="1"/>
      <w:numFmt w:val="decimal"/>
      <w:lvlText w:val="%1."/>
      <w:lvlJc w:val="left"/>
      <w:pPr>
        <w:tabs>
          <w:tab w:val="num" w:pos="0"/>
        </w:tabs>
        <w:ind w:left="720" w:hanging="360"/>
      </w:pPr>
      <w:rPr>
        <w:b/>
        <w:color w:val="auto"/>
      </w:rPr>
    </w:lvl>
    <w:lvl w:ilvl="1">
      <w:start w:val="1"/>
      <w:numFmt w:val="decimal"/>
      <w:lvlText w:val="%1.%2."/>
      <w:lvlJc w:val="left"/>
      <w:pPr>
        <w:tabs>
          <w:tab w:val="num" w:pos="-540"/>
        </w:tabs>
        <w:ind w:left="81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2">
    <w:nsid w:val="00000004"/>
    <w:multiLevelType w:val="multilevel"/>
    <w:tmpl w:val="00000004"/>
    <w:name w:val="WW8Num4"/>
    <w:lvl w:ilvl="0">
      <w:start w:val="1"/>
      <w:numFmt w:val="decimal"/>
      <w:lvlText w:val="%1)"/>
      <w:lvlJc w:val="left"/>
      <w:pPr>
        <w:tabs>
          <w:tab w:val="num" w:pos="0"/>
        </w:tabs>
        <w:ind w:left="1440"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3">
    <w:nsid w:val="00000005"/>
    <w:multiLevelType w:val="multilevel"/>
    <w:tmpl w:val="00000005"/>
    <w:name w:val="WW8Num5"/>
    <w:lvl w:ilvl="0">
      <w:start w:val="1"/>
      <w:numFmt w:val="decimal"/>
      <w:lvlText w:val="%1)"/>
      <w:lvlJc w:val="left"/>
      <w:pPr>
        <w:tabs>
          <w:tab w:val="num" w:pos="0"/>
        </w:tabs>
        <w:ind w:left="1440" w:hanging="360"/>
      </w:pPr>
      <w:rPr>
        <w:rFonts w:cs="Arial"/>
        <w:b w:val="0"/>
        <w:i w:val="0"/>
        <w:sz w:val="24"/>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nsid w:val="00000007"/>
    <w:multiLevelType w:val="multilevel"/>
    <w:tmpl w:val="00000007"/>
    <w:name w:val="WW8Num7"/>
    <w:lvl w:ilvl="0">
      <w:start w:val="1"/>
      <w:numFmt w:val="bullet"/>
      <w:lvlText w:val=""/>
      <w:lvlJc w:val="left"/>
      <w:pPr>
        <w:tabs>
          <w:tab w:val="num" w:pos="0"/>
        </w:tabs>
        <w:ind w:left="720" w:hanging="360"/>
      </w:pPr>
      <w:rPr>
        <w:rFonts w:ascii="Symbol" w:hAnsi="Symbol"/>
        <w:b w:val="0"/>
        <w:i w:val="0"/>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val="0"/>
        <w:i w:val="0"/>
        <w:color w:val="00000A"/>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val="0"/>
        <w:i w:val="0"/>
        <w:color w:val="00000A"/>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6">
    <w:nsid w:val="00000008"/>
    <w:multiLevelType w:val="multilevel"/>
    <w:tmpl w:val="68FE6A62"/>
    <w:name w:val="WW8Num8"/>
    <w:lvl w:ilvl="0">
      <w:start w:val="1"/>
      <w:numFmt w:val="decimal"/>
      <w:lvlText w:val="%1)"/>
      <w:lvlJc w:val="left"/>
      <w:pPr>
        <w:tabs>
          <w:tab w:val="num" w:pos="0"/>
        </w:tabs>
        <w:ind w:left="810" w:hanging="360"/>
      </w:pPr>
      <w:rPr>
        <w:rFonts w:ascii="Arial" w:hAnsi="Arial" w:cs="Arial" w:hint="default"/>
        <w:b/>
        <w:i/>
        <w:color w:val="auto"/>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7">
    <w:nsid w:val="0000000A"/>
    <w:multiLevelType w:val="singleLevel"/>
    <w:tmpl w:val="8856F2B8"/>
    <w:name w:val="WW8Num10"/>
    <w:lvl w:ilvl="0">
      <w:start w:val="1"/>
      <w:numFmt w:val="decimal"/>
      <w:lvlText w:val="%1)"/>
      <w:lvlJc w:val="left"/>
      <w:pPr>
        <w:tabs>
          <w:tab w:val="num" w:pos="720"/>
        </w:tabs>
        <w:ind w:left="720" w:hanging="360"/>
      </w:pPr>
      <w:rPr>
        <w:rFonts w:ascii="Arial" w:hAnsi="Arial" w:cs="Arial" w:hint="default"/>
        <w:b/>
        <w:i/>
      </w:rPr>
    </w:lvl>
  </w:abstractNum>
  <w:abstractNum w:abstractNumId="8">
    <w:nsid w:val="04B41F11"/>
    <w:multiLevelType w:val="hybridMultilevel"/>
    <w:tmpl w:val="F0D6F53A"/>
    <w:lvl w:ilvl="0" w:tplc="241A000F">
      <w:start w:val="1"/>
      <w:numFmt w:val="decimal"/>
      <w:lvlText w:val="%1."/>
      <w:lvlJc w:val="left"/>
      <w:pPr>
        <w:ind w:left="786" w:hanging="360"/>
      </w:pPr>
    </w:lvl>
    <w:lvl w:ilvl="1" w:tplc="241A0019" w:tentative="1">
      <w:start w:val="1"/>
      <w:numFmt w:val="lowerLetter"/>
      <w:lvlText w:val="%2."/>
      <w:lvlJc w:val="left"/>
      <w:pPr>
        <w:ind w:left="1506" w:hanging="360"/>
      </w:pPr>
    </w:lvl>
    <w:lvl w:ilvl="2" w:tplc="241A001B" w:tentative="1">
      <w:start w:val="1"/>
      <w:numFmt w:val="lowerRoman"/>
      <w:lvlText w:val="%3."/>
      <w:lvlJc w:val="right"/>
      <w:pPr>
        <w:ind w:left="2226" w:hanging="180"/>
      </w:pPr>
    </w:lvl>
    <w:lvl w:ilvl="3" w:tplc="241A000F" w:tentative="1">
      <w:start w:val="1"/>
      <w:numFmt w:val="decimal"/>
      <w:lvlText w:val="%4."/>
      <w:lvlJc w:val="left"/>
      <w:pPr>
        <w:ind w:left="2946" w:hanging="360"/>
      </w:pPr>
    </w:lvl>
    <w:lvl w:ilvl="4" w:tplc="241A0019" w:tentative="1">
      <w:start w:val="1"/>
      <w:numFmt w:val="lowerLetter"/>
      <w:lvlText w:val="%5."/>
      <w:lvlJc w:val="left"/>
      <w:pPr>
        <w:ind w:left="3666" w:hanging="360"/>
      </w:pPr>
    </w:lvl>
    <w:lvl w:ilvl="5" w:tplc="241A001B" w:tentative="1">
      <w:start w:val="1"/>
      <w:numFmt w:val="lowerRoman"/>
      <w:lvlText w:val="%6."/>
      <w:lvlJc w:val="right"/>
      <w:pPr>
        <w:ind w:left="4386" w:hanging="180"/>
      </w:pPr>
    </w:lvl>
    <w:lvl w:ilvl="6" w:tplc="241A000F" w:tentative="1">
      <w:start w:val="1"/>
      <w:numFmt w:val="decimal"/>
      <w:lvlText w:val="%7."/>
      <w:lvlJc w:val="left"/>
      <w:pPr>
        <w:ind w:left="5106" w:hanging="360"/>
      </w:pPr>
    </w:lvl>
    <w:lvl w:ilvl="7" w:tplc="241A0019" w:tentative="1">
      <w:start w:val="1"/>
      <w:numFmt w:val="lowerLetter"/>
      <w:lvlText w:val="%8."/>
      <w:lvlJc w:val="left"/>
      <w:pPr>
        <w:ind w:left="5826" w:hanging="360"/>
      </w:pPr>
    </w:lvl>
    <w:lvl w:ilvl="8" w:tplc="241A001B" w:tentative="1">
      <w:start w:val="1"/>
      <w:numFmt w:val="lowerRoman"/>
      <w:lvlText w:val="%9."/>
      <w:lvlJc w:val="right"/>
      <w:pPr>
        <w:ind w:left="6546" w:hanging="180"/>
      </w:pPr>
    </w:lvl>
  </w:abstractNum>
  <w:abstractNum w:abstractNumId="9">
    <w:nsid w:val="09A53FA4"/>
    <w:multiLevelType w:val="multilevel"/>
    <w:tmpl w:val="851C10D8"/>
    <w:numStyleLink w:val="StyleBulletedSymbolsymbolLeft025Hanging025"/>
  </w:abstractNum>
  <w:abstractNum w:abstractNumId="10">
    <w:nsid w:val="121D25B9"/>
    <w:multiLevelType w:val="hybridMultilevel"/>
    <w:tmpl w:val="177A1BA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
    <w:nsid w:val="12834E86"/>
    <w:multiLevelType w:val="hybridMultilevel"/>
    <w:tmpl w:val="8ECC98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2B84C96"/>
    <w:multiLevelType w:val="hybridMultilevel"/>
    <w:tmpl w:val="3B2C7B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150E6DA6"/>
    <w:multiLevelType w:val="multilevel"/>
    <w:tmpl w:val="851C10D8"/>
    <w:numStyleLink w:val="StyleBulletedSymbolsymbolLeft025Hanging025Con"/>
  </w:abstractNum>
  <w:abstractNum w:abstractNumId="14">
    <w:nsid w:val="1C8D7CE2"/>
    <w:multiLevelType w:val="hybridMultilevel"/>
    <w:tmpl w:val="63924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FA58C6"/>
    <w:multiLevelType w:val="multilevel"/>
    <w:tmpl w:val="E808271A"/>
    <w:lvl w:ilvl="0">
      <w:start w:val="1"/>
      <w:numFmt w:val="bullet"/>
      <w:lvlText w:val=""/>
      <w:lvlJc w:val="left"/>
      <w:pPr>
        <w:tabs>
          <w:tab w:val="num" w:pos="-720"/>
        </w:tabs>
        <w:ind w:left="720" w:hanging="360"/>
      </w:pPr>
      <w:rPr>
        <w:rFonts w:ascii="Symbol" w:hAnsi="Symbol" w:hint="default"/>
        <w:b w:val="0"/>
        <w:i w:val="0"/>
        <w:sz w:val="24"/>
      </w:rPr>
    </w:lvl>
    <w:lvl w:ilvl="1">
      <w:start w:val="1"/>
      <w:numFmt w:val="lowerLetter"/>
      <w:lvlText w:val="%2."/>
      <w:lvlJc w:val="left"/>
      <w:pPr>
        <w:tabs>
          <w:tab w:val="num" w:pos="-720"/>
        </w:tabs>
        <w:ind w:left="720" w:hanging="360"/>
      </w:pPr>
    </w:lvl>
    <w:lvl w:ilvl="2">
      <w:start w:val="1"/>
      <w:numFmt w:val="lowerRoman"/>
      <w:lvlText w:val="%2.%3."/>
      <w:lvlJc w:val="right"/>
      <w:pPr>
        <w:tabs>
          <w:tab w:val="num" w:pos="-720"/>
        </w:tabs>
        <w:ind w:left="1440" w:hanging="180"/>
      </w:pPr>
    </w:lvl>
    <w:lvl w:ilvl="3">
      <w:start w:val="1"/>
      <w:numFmt w:val="decimal"/>
      <w:lvlText w:val="%2.%3.%4."/>
      <w:lvlJc w:val="left"/>
      <w:pPr>
        <w:tabs>
          <w:tab w:val="num" w:pos="-720"/>
        </w:tabs>
        <w:ind w:left="2160" w:hanging="360"/>
      </w:pPr>
    </w:lvl>
    <w:lvl w:ilvl="4">
      <w:start w:val="1"/>
      <w:numFmt w:val="lowerLetter"/>
      <w:lvlText w:val="%2.%3.%4.%5."/>
      <w:lvlJc w:val="left"/>
      <w:pPr>
        <w:tabs>
          <w:tab w:val="num" w:pos="-720"/>
        </w:tabs>
        <w:ind w:left="2880" w:hanging="360"/>
      </w:pPr>
    </w:lvl>
    <w:lvl w:ilvl="5">
      <w:start w:val="1"/>
      <w:numFmt w:val="lowerRoman"/>
      <w:lvlText w:val="%2.%3.%4.%5.%6."/>
      <w:lvlJc w:val="right"/>
      <w:pPr>
        <w:tabs>
          <w:tab w:val="num" w:pos="-720"/>
        </w:tabs>
        <w:ind w:left="3600" w:hanging="180"/>
      </w:pPr>
    </w:lvl>
    <w:lvl w:ilvl="6">
      <w:start w:val="1"/>
      <w:numFmt w:val="decimal"/>
      <w:lvlText w:val="%2.%3.%4.%5.%6.%7."/>
      <w:lvlJc w:val="left"/>
      <w:pPr>
        <w:tabs>
          <w:tab w:val="num" w:pos="-720"/>
        </w:tabs>
        <w:ind w:left="4320" w:hanging="360"/>
      </w:pPr>
    </w:lvl>
    <w:lvl w:ilvl="7">
      <w:start w:val="1"/>
      <w:numFmt w:val="lowerLetter"/>
      <w:lvlText w:val="%2.%3.%4.%5.%6.%7.%8."/>
      <w:lvlJc w:val="left"/>
      <w:pPr>
        <w:tabs>
          <w:tab w:val="num" w:pos="-720"/>
        </w:tabs>
        <w:ind w:left="5040" w:hanging="360"/>
      </w:pPr>
    </w:lvl>
    <w:lvl w:ilvl="8">
      <w:start w:val="1"/>
      <w:numFmt w:val="lowerRoman"/>
      <w:lvlText w:val="%2.%3.%4.%5.%6.%7.%8.%9."/>
      <w:lvlJc w:val="right"/>
      <w:pPr>
        <w:tabs>
          <w:tab w:val="num" w:pos="-720"/>
        </w:tabs>
        <w:ind w:left="5760" w:hanging="180"/>
      </w:pPr>
    </w:lvl>
  </w:abstractNum>
  <w:abstractNum w:abstractNumId="16">
    <w:nsid w:val="24D53811"/>
    <w:multiLevelType w:val="multilevel"/>
    <w:tmpl w:val="851C10D8"/>
    <w:numStyleLink w:val="StyleBulletedSymbolsymbolLeft025Hanging025"/>
  </w:abstractNum>
  <w:abstractNum w:abstractNumId="17">
    <w:nsid w:val="27384A52"/>
    <w:multiLevelType w:val="multilevel"/>
    <w:tmpl w:val="851C10D8"/>
    <w:numStyleLink w:val="StyleBulletedSymbolsymbolLeft025Hanging025Con"/>
  </w:abstractNum>
  <w:abstractNum w:abstractNumId="18">
    <w:nsid w:val="2DB07BA9"/>
    <w:multiLevelType w:val="multilevel"/>
    <w:tmpl w:val="851C10D8"/>
    <w:styleLink w:val="StyleBulletedSymbolsymbolLeft025Hanging025"/>
    <w:lvl w:ilvl="0">
      <w:start w:val="1"/>
      <w:numFmt w:val="bullet"/>
      <w:lvlText w:val=""/>
      <w:lvlJc w:val="left"/>
      <w:pPr>
        <w:ind w:left="360" w:hanging="360"/>
      </w:pPr>
      <w:rPr>
        <w:rFonts w:ascii="Times New Roman" w:hAnsi="Times New Roman" w:cs="Times New Roman"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3A906361"/>
    <w:multiLevelType w:val="hybridMultilevel"/>
    <w:tmpl w:val="74AAFA22"/>
    <w:lvl w:ilvl="0" w:tplc="241A000F">
      <w:start w:val="1"/>
      <w:numFmt w:val="decimal"/>
      <w:lvlText w:val="%1."/>
      <w:lvlJc w:val="left"/>
      <w:pPr>
        <w:ind w:left="72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0">
    <w:nsid w:val="429D426A"/>
    <w:multiLevelType w:val="multilevel"/>
    <w:tmpl w:val="E808271A"/>
    <w:lvl w:ilvl="0">
      <w:start w:val="1"/>
      <w:numFmt w:val="bullet"/>
      <w:lvlText w:val=""/>
      <w:lvlJc w:val="left"/>
      <w:pPr>
        <w:tabs>
          <w:tab w:val="num" w:pos="-720"/>
        </w:tabs>
        <w:ind w:left="720" w:hanging="360"/>
      </w:pPr>
      <w:rPr>
        <w:rFonts w:ascii="Symbol" w:hAnsi="Symbol" w:hint="default"/>
        <w:b w:val="0"/>
        <w:i w:val="0"/>
        <w:sz w:val="24"/>
      </w:rPr>
    </w:lvl>
    <w:lvl w:ilvl="1">
      <w:start w:val="1"/>
      <w:numFmt w:val="lowerLetter"/>
      <w:lvlText w:val="%2."/>
      <w:lvlJc w:val="left"/>
      <w:pPr>
        <w:tabs>
          <w:tab w:val="num" w:pos="-720"/>
        </w:tabs>
        <w:ind w:left="720" w:hanging="360"/>
      </w:pPr>
    </w:lvl>
    <w:lvl w:ilvl="2">
      <w:start w:val="1"/>
      <w:numFmt w:val="lowerRoman"/>
      <w:lvlText w:val="%2.%3."/>
      <w:lvlJc w:val="right"/>
      <w:pPr>
        <w:tabs>
          <w:tab w:val="num" w:pos="-720"/>
        </w:tabs>
        <w:ind w:left="1440" w:hanging="180"/>
      </w:pPr>
    </w:lvl>
    <w:lvl w:ilvl="3">
      <w:start w:val="1"/>
      <w:numFmt w:val="decimal"/>
      <w:lvlText w:val="%2.%3.%4."/>
      <w:lvlJc w:val="left"/>
      <w:pPr>
        <w:tabs>
          <w:tab w:val="num" w:pos="-720"/>
        </w:tabs>
        <w:ind w:left="2160" w:hanging="360"/>
      </w:pPr>
    </w:lvl>
    <w:lvl w:ilvl="4">
      <w:start w:val="1"/>
      <w:numFmt w:val="lowerLetter"/>
      <w:lvlText w:val="%2.%3.%4.%5."/>
      <w:lvlJc w:val="left"/>
      <w:pPr>
        <w:tabs>
          <w:tab w:val="num" w:pos="-720"/>
        </w:tabs>
        <w:ind w:left="2880" w:hanging="360"/>
      </w:pPr>
    </w:lvl>
    <w:lvl w:ilvl="5">
      <w:start w:val="1"/>
      <w:numFmt w:val="lowerRoman"/>
      <w:lvlText w:val="%2.%3.%4.%5.%6."/>
      <w:lvlJc w:val="right"/>
      <w:pPr>
        <w:tabs>
          <w:tab w:val="num" w:pos="-720"/>
        </w:tabs>
        <w:ind w:left="3600" w:hanging="180"/>
      </w:pPr>
    </w:lvl>
    <w:lvl w:ilvl="6">
      <w:start w:val="1"/>
      <w:numFmt w:val="decimal"/>
      <w:lvlText w:val="%2.%3.%4.%5.%6.%7."/>
      <w:lvlJc w:val="left"/>
      <w:pPr>
        <w:tabs>
          <w:tab w:val="num" w:pos="-720"/>
        </w:tabs>
        <w:ind w:left="4320" w:hanging="360"/>
      </w:pPr>
    </w:lvl>
    <w:lvl w:ilvl="7">
      <w:start w:val="1"/>
      <w:numFmt w:val="lowerLetter"/>
      <w:lvlText w:val="%2.%3.%4.%5.%6.%7.%8."/>
      <w:lvlJc w:val="left"/>
      <w:pPr>
        <w:tabs>
          <w:tab w:val="num" w:pos="-720"/>
        </w:tabs>
        <w:ind w:left="5040" w:hanging="360"/>
      </w:pPr>
    </w:lvl>
    <w:lvl w:ilvl="8">
      <w:start w:val="1"/>
      <w:numFmt w:val="lowerRoman"/>
      <w:lvlText w:val="%2.%3.%4.%5.%6.%7.%8.%9."/>
      <w:lvlJc w:val="right"/>
      <w:pPr>
        <w:tabs>
          <w:tab w:val="num" w:pos="-720"/>
        </w:tabs>
        <w:ind w:left="5760" w:hanging="180"/>
      </w:pPr>
    </w:lvl>
  </w:abstractNum>
  <w:abstractNum w:abstractNumId="21">
    <w:nsid w:val="43763BBD"/>
    <w:multiLevelType w:val="multilevel"/>
    <w:tmpl w:val="851C10D8"/>
    <w:styleLink w:val="StyleBulletedSymbolsymbolLeft025Hanging025Con"/>
    <w:lvl w:ilvl="0">
      <w:start w:val="1"/>
      <w:numFmt w:val="bullet"/>
      <w:lvlText w:val=""/>
      <w:lvlJc w:val="left"/>
      <w:pPr>
        <w:ind w:left="360" w:hanging="360"/>
      </w:pPr>
      <w:rPr>
        <w:rFonts w:ascii="Symbol" w:hAnsi="Symbol" w:hint="default"/>
        <w:spacing w:val="-1"/>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6A55D7A"/>
    <w:multiLevelType w:val="multilevel"/>
    <w:tmpl w:val="851C10D8"/>
    <w:numStyleLink w:val="StyleBulletedSymbolsymbolLeft025Hanging025Con"/>
  </w:abstractNum>
  <w:abstractNum w:abstractNumId="23">
    <w:nsid w:val="501D21D2"/>
    <w:multiLevelType w:val="multilevel"/>
    <w:tmpl w:val="851C10D8"/>
    <w:numStyleLink w:val="StyleBulletedSymbolsymbolLeft025Hanging025Con"/>
  </w:abstractNum>
  <w:abstractNum w:abstractNumId="24">
    <w:nsid w:val="540336A8"/>
    <w:multiLevelType w:val="multilevel"/>
    <w:tmpl w:val="94C6FB9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5C9C0D00"/>
    <w:multiLevelType w:val="multilevel"/>
    <w:tmpl w:val="851C10D8"/>
    <w:numStyleLink w:val="StyleBulletedSymbolsymbolLeft025Hanging025Con"/>
  </w:abstractNum>
  <w:abstractNum w:abstractNumId="26">
    <w:nsid w:val="68637E27"/>
    <w:multiLevelType w:val="multilevel"/>
    <w:tmpl w:val="851C10D8"/>
    <w:numStyleLink w:val="StyleBulletedSymbolsymbolLeft025Hanging025"/>
  </w:abstractNum>
  <w:abstractNum w:abstractNumId="27">
    <w:nsid w:val="6CDE5733"/>
    <w:multiLevelType w:val="multilevel"/>
    <w:tmpl w:val="851C10D8"/>
    <w:numStyleLink w:val="StyleBulletedSymbolsymbolLeft025Hanging025"/>
  </w:abstractNum>
  <w:abstractNum w:abstractNumId="28">
    <w:nsid w:val="72266823"/>
    <w:multiLevelType w:val="hybridMultilevel"/>
    <w:tmpl w:val="DAB05536"/>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29">
    <w:nsid w:val="75353C96"/>
    <w:multiLevelType w:val="multilevel"/>
    <w:tmpl w:val="851C10D8"/>
    <w:numStyleLink w:val="StyleBulletedSymbolsymbolLeft025Hanging025Con"/>
  </w:abstractNum>
  <w:abstractNum w:abstractNumId="30">
    <w:nsid w:val="7DAE6266"/>
    <w:multiLevelType w:val="multilevel"/>
    <w:tmpl w:val="851C10D8"/>
    <w:numStyleLink w:val="StyleBulletedSymbolsymbolLeft025Hanging025"/>
  </w:abstractNum>
  <w:num w:numId="1">
    <w:abstractNumId w:val="11"/>
  </w:num>
  <w:num w:numId="2">
    <w:abstractNumId w:val="28"/>
  </w:num>
  <w:num w:numId="3">
    <w:abstractNumId w:val="12"/>
  </w:num>
  <w:num w:numId="4">
    <w:abstractNumId w:val="19"/>
  </w:num>
  <w:num w:numId="5">
    <w:abstractNumId w:val="8"/>
  </w:num>
  <w:num w:numId="6">
    <w:abstractNumId w:val="15"/>
  </w:num>
  <w:num w:numId="7">
    <w:abstractNumId w:val="20"/>
  </w:num>
  <w:num w:numId="8">
    <w:abstractNumId w:val="24"/>
  </w:num>
  <w:num w:numId="9">
    <w:abstractNumId w:val="18"/>
  </w:num>
  <w:num w:numId="10">
    <w:abstractNumId w:val="16"/>
  </w:num>
  <w:num w:numId="11">
    <w:abstractNumId w:val="30"/>
  </w:num>
  <w:num w:numId="12">
    <w:abstractNumId w:val="9"/>
  </w:num>
  <w:num w:numId="13">
    <w:abstractNumId w:val="27"/>
  </w:num>
  <w:num w:numId="14">
    <w:abstractNumId w:val="26"/>
  </w:num>
  <w:num w:numId="15">
    <w:abstractNumId w:val="21"/>
  </w:num>
  <w:num w:numId="16">
    <w:abstractNumId w:val="25"/>
  </w:num>
  <w:num w:numId="17">
    <w:abstractNumId w:val="22"/>
  </w:num>
  <w:num w:numId="18">
    <w:abstractNumId w:val="17"/>
  </w:num>
  <w:num w:numId="19">
    <w:abstractNumId w:val="13"/>
  </w:num>
  <w:num w:numId="20">
    <w:abstractNumId w:val="23"/>
  </w:num>
  <w:num w:numId="21">
    <w:abstractNumId w:val="29"/>
  </w:num>
  <w:num w:numId="22">
    <w:abstractNumId w:val="14"/>
  </w:num>
  <w:num w:numId="23">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activeWritingStyle w:appName="MSWord" w:lang="en-US" w:vendorID="64" w:dllVersion="131078" w:nlCheck="1" w:checkStyle="1"/>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54F"/>
    <w:rsid w:val="0000045E"/>
    <w:rsid w:val="000013A1"/>
    <w:rsid w:val="00011D95"/>
    <w:rsid w:val="0001384A"/>
    <w:rsid w:val="00014A87"/>
    <w:rsid w:val="00014FD0"/>
    <w:rsid w:val="000175B3"/>
    <w:rsid w:val="0001784F"/>
    <w:rsid w:val="00023A89"/>
    <w:rsid w:val="000241DE"/>
    <w:rsid w:val="00024D06"/>
    <w:rsid w:val="00026956"/>
    <w:rsid w:val="00026ED6"/>
    <w:rsid w:val="00027D26"/>
    <w:rsid w:val="000315D7"/>
    <w:rsid w:val="00032DD3"/>
    <w:rsid w:val="00034463"/>
    <w:rsid w:val="00036CD2"/>
    <w:rsid w:val="00042CDF"/>
    <w:rsid w:val="00042FD4"/>
    <w:rsid w:val="00044B93"/>
    <w:rsid w:val="00044C79"/>
    <w:rsid w:val="000464A8"/>
    <w:rsid w:val="0004703E"/>
    <w:rsid w:val="000472C8"/>
    <w:rsid w:val="0005213A"/>
    <w:rsid w:val="00053C70"/>
    <w:rsid w:val="00054CB5"/>
    <w:rsid w:val="00055A77"/>
    <w:rsid w:val="00055BC3"/>
    <w:rsid w:val="00057556"/>
    <w:rsid w:val="000578FD"/>
    <w:rsid w:val="00061583"/>
    <w:rsid w:val="00064380"/>
    <w:rsid w:val="00070981"/>
    <w:rsid w:val="00070C9F"/>
    <w:rsid w:val="00072715"/>
    <w:rsid w:val="00073275"/>
    <w:rsid w:val="000742EF"/>
    <w:rsid w:val="00074618"/>
    <w:rsid w:val="00076E55"/>
    <w:rsid w:val="0007711D"/>
    <w:rsid w:val="00081BC4"/>
    <w:rsid w:val="00081E8B"/>
    <w:rsid w:val="00082932"/>
    <w:rsid w:val="000840D1"/>
    <w:rsid w:val="00090659"/>
    <w:rsid w:val="000914FB"/>
    <w:rsid w:val="00091781"/>
    <w:rsid w:val="00094686"/>
    <w:rsid w:val="000963FC"/>
    <w:rsid w:val="00097D69"/>
    <w:rsid w:val="000A03AB"/>
    <w:rsid w:val="000A5AA1"/>
    <w:rsid w:val="000A5F9C"/>
    <w:rsid w:val="000A6892"/>
    <w:rsid w:val="000B2AE0"/>
    <w:rsid w:val="000B43B8"/>
    <w:rsid w:val="000B5433"/>
    <w:rsid w:val="000C0BA5"/>
    <w:rsid w:val="000C1BFC"/>
    <w:rsid w:val="000C2782"/>
    <w:rsid w:val="000C5087"/>
    <w:rsid w:val="000C7F0D"/>
    <w:rsid w:val="000C7F25"/>
    <w:rsid w:val="000D082C"/>
    <w:rsid w:val="000D2C63"/>
    <w:rsid w:val="000D46F4"/>
    <w:rsid w:val="000D54F0"/>
    <w:rsid w:val="000D576A"/>
    <w:rsid w:val="000D7312"/>
    <w:rsid w:val="000E014B"/>
    <w:rsid w:val="000E24F3"/>
    <w:rsid w:val="000E5409"/>
    <w:rsid w:val="000E730E"/>
    <w:rsid w:val="000E77CB"/>
    <w:rsid w:val="000E7BA3"/>
    <w:rsid w:val="000F1812"/>
    <w:rsid w:val="000F4F85"/>
    <w:rsid w:val="000F549F"/>
    <w:rsid w:val="0010001E"/>
    <w:rsid w:val="00100DF2"/>
    <w:rsid w:val="00101222"/>
    <w:rsid w:val="00101BF5"/>
    <w:rsid w:val="0010232D"/>
    <w:rsid w:val="0010623D"/>
    <w:rsid w:val="00106CD1"/>
    <w:rsid w:val="001106C3"/>
    <w:rsid w:val="00116674"/>
    <w:rsid w:val="001207A8"/>
    <w:rsid w:val="00123CAD"/>
    <w:rsid w:val="00123E7D"/>
    <w:rsid w:val="001244F0"/>
    <w:rsid w:val="00125398"/>
    <w:rsid w:val="00125550"/>
    <w:rsid w:val="00127B1A"/>
    <w:rsid w:val="00130D7A"/>
    <w:rsid w:val="001319C4"/>
    <w:rsid w:val="00132F19"/>
    <w:rsid w:val="0013327F"/>
    <w:rsid w:val="001360A7"/>
    <w:rsid w:val="0014373A"/>
    <w:rsid w:val="00150FCD"/>
    <w:rsid w:val="00152674"/>
    <w:rsid w:val="00154328"/>
    <w:rsid w:val="001635E9"/>
    <w:rsid w:val="00166D17"/>
    <w:rsid w:val="00170943"/>
    <w:rsid w:val="00172DD1"/>
    <w:rsid w:val="0017332B"/>
    <w:rsid w:val="00181557"/>
    <w:rsid w:val="00181718"/>
    <w:rsid w:val="00183524"/>
    <w:rsid w:val="0018422E"/>
    <w:rsid w:val="00187AF3"/>
    <w:rsid w:val="001913F6"/>
    <w:rsid w:val="00191B4E"/>
    <w:rsid w:val="001921F2"/>
    <w:rsid w:val="00192FA7"/>
    <w:rsid w:val="00193825"/>
    <w:rsid w:val="00194C62"/>
    <w:rsid w:val="00194E4A"/>
    <w:rsid w:val="001A19DA"/>
    <w:rsid w:val="001A4394"/>
    <w:rsid w:val="001A50EB"/>
    <w:rsid w:val="001A67AA"/>
    <w:rsid w:val="001B3582"/>
    <w:rsid w:val="001B3D5B"/>
    <w:rsid w:val="001B3EC6"/>
    <w:rsid w:val="001B649B"/>
    <w:rsid w:val="001C0364"/>
    <w:rsid w:val="001C06C5"/>
    <w:rsid w:val="001C218E"/>
    <w:rsid w:val="001C2289"/>
    <w:rsid w:val="001C4EDC"/>
    <w:rsid w:val="001C6660"/>
    <w:rsid w:val="001C6D25"/>
    <w:rsid w:val="001C77B7"/>
    <w:rsid w:val="001D2145"/>
    <w:rsid w:val="001D6C20"/>
    <w:rsid w:val="001D7611"/>
    <w:rsid w:val="001E284E"/>
    <w:rsid w:val="001E3FCD"/>
    <w:rsid w:val="001E770E"/>
    <w:rsid w:val="001F0062"/>
    <w:rsid w:val="001F2BD5"/>
    <w:rsid w:val="001F31B6"/>
    <w:rsid w:val="001F47DF"/>
    <w:rsid w:val="001F5F66"/>
    <w:rsid w:val="001F654F"/>
    <w:rsid w:val="00200159"/>
    <w:rsid w:val="002011C5"/>
    <w:rsid w:val="0020306B"/>
    <w:rsid w:val="002035C0"/>
    <w:rsid w:val="0020540E"/>
    <w:rsid w:val="00205C95"/>
    <w:rsid w:val="002074DF"/>
    <w:rsid w:val="002079BB"/>
    <w:rsid w:val="00210489"/>
    <w:rsid w:val="00211A78"/>
    <w:rsid w:val="00213636"/>
    <w:rsid w:val="00215F82"/>
    <w:rsid w:val="002161A2"/>
    <w:rsid w:val="00216B25"/>
    <w:rsid w:val="00221186"/>
    <w:rsid w:val="00221AE7"/>
    <w:rsid w:val="00222F99"/>
    <w:rsid w:val="00224C37"/>
    <w:rsid w:val="00225AF9"/>
    <w:rsid w:val="00231917"/>
    <w:rsid w:val="00232861"/>
    <w:rsid w:val="00236EFC"/>
    <w:rsid w:val="002378B3"/>
    <w:rsid w:val="002403C3"/>
    <w:rsid w:val="002445D7"/>
    <w:rsid w:val="00244C1F"/>
    <w:rsid w:val="00244FF5"/>
    <w:rsid w:val="00245A67"/>
    <w:rsid w:val="00247C33"/>
    <w:rsid w:val="002509A9"/>
    <w:rsid w:val="00256A45"/>
    <w:rsid w:val="0025718B"/>
    <w:rsid w:val="00260C94"/>
    <w:rsid w:val="00265F37"/>
    <w:rsid w:val="002660B9"/>
    <w:rsid w:val="002662F5"/>
    <w:rsid w:val="0026657C"/>
    <w:rsid w:val="0026696A"/>
    <w:rsid w:val="002705E3"/>
    <w:rsid w:val="00274B8F"/>
    <w:rsid w:val="002852CC"/>
    <w:rsid w:val="00285645"/>
    <w:rsid w:val="00285A2A"/>
    <w:rsid w:val="00291CC3"/>
    <w:rsid w:val="00292B04"/>
    <w:rsid w:val="00293BB9"/>
    <w:rsid w:val="0029409E"/>
    <w:rsid w:val="00294E16"/>
    <w:rsid w:val="002960CA"/>
    <w:rsid w:val="00296DDD"/>
    <w:rsid w:val="00297585"/>
    <w:rsid w:val="00297CA4"/>
    <w:rsid w:val="002A076E"/>
    <w:rsid w:val="002A2261"/>
    <w:rsid w:val="002A386D"/>
    <w:rsid w:val="002A5E45"/>
    <w:rsid w:val="002B074E"/>
    <w:rsid w:val="002B0DC4"/>
    <w:rsid w:val="002B1246"/>
    <w:rsid w:val="002B2148"/>
    <w:rsid w:val="002B2831"/>
    <w:rsid w:val="002C0AC7"/>
    <w:rsid w:val="002C1A65"/>
    <w:rsid w:val="002C4CD6"/>
    <w:rsid w:val="002C6056"/>
    <w:rsid w:val="002C66DF"/>
    <w:rsid w:val="002C7279"/>
    <w:rsid w:val="002C7C06"/>
    <w:rsid w:val="002C7CA4"/>
    <w:rsid w:val="002D02E4"/>
    <w:rsid w:val="002D3B2E"/>
    <w:rsid w:val="002D4421"/>
    <w:rsid w:val="002D5A31"/>
    <w:rsid w:val="002E0E25"/>
    <w:rsid w:val="002E5208"/>
    <w:rsid w:val="002E5D8D"/>
    <w:rsid w:val="002E7B4E"/>
    <w:rsid w:val="002F1C74"/>
    <w:rsid w:val="002F2017"/>
    <w:rsid w:val="002F27CC"/>
    <w:rsid w:val="002F288A"/>
    <w:rsid w:val="002F5B26"/>
    <w:rsid w:val="003021DB"/>
    <w:rsid w:val="00302F0A"/>
    <w:rsid w:val="00303F5D"/>
    <w:rsid w:val="00311F28"/>
    <w:rsid w:val="00314B8B"/>
    <w:rsid w:val="00315368"/>
    <w:rsid w:val="0031605B"/>
    <w:rsid w:val="003163E0"/>
    <w:rsid w:val="003164BA"/>
    <w:rsid w:val="00316E81"/>
    <w:rsid w:val="00320AC2"/>
    <w:rsid w:val="00326B13"/>
    <w:rsid w:val="0033050B"/>
    <w:rsid w:val="00330712"/>
    <w:rsid w:val="0033111C"/>
    <w:rsid w:val="00331AAB"/>
    <w:rsid w:val="00334282"/>
    <w:rsid w:val="00334790"/>
    <w:rsid w:val="00334797"/>
    <w:rsid w:val="00336B53"/>
    <w:rsid w:val="00336DE6"/>
    <w:rsid w:val="00337593"/>
    <w:rsid w:val="003410F5"/>
    <w:rsid w:val="00351FFF"/>
    <w:rsid w:val="00352224"/>
    <w:rsid w:val="003539E4"/>
    <w:rsid w:val="00360AEC"/>
    <w:rsid w:val="003674F9"/>
    <w:rsid w:val="003714A7"/>
    <w:rsid w:val="00373B5B"/>
    <w:rsid w:val="00374246"/>
    <w:rsid w:val="00374DA3"/>
    <w:rsid w:val="003766F2"/>
    <w:rsid w:val="003767EF"/>
    <w:rsid w:val="003809A1"/>
    <w:rsid w:val="003814B5"/>
    <w:rsid w:val="00383186"/>
    <w:rsid w:val="0038333F"/>
    <w:rsid w:val="00395FC5"/>
    <w:rsid w:val="003A1B99"/>
    <w:rsid w:val="003A2269"/>
    <w:rsid w:val="003A23D9"/>
    <w:rsid w:val="003A27BC"/>
    <w:rsid w:val="003A376C"/>
    <w:rsid w:val="003A3C60"/>
    <w:rsid w:val="003A5154"/>
    <w:rsid w:val="003A6AFD"/>
    <w:rsid w:val="003B0368"/>
    <w:rsid w:val="003B30BD"/>
    <w:rsid w:val="003B3CDC"/>
    <w:rsid w:val="003B551A"/>
    <w:rsid w:val="003B7D59"/>
    <w:rsid w:val="003C048E"/>
    <w:rsid w:val="003C21D9"/>
    <w:rsid w:val="003C21E2"/>
    <w:rsid w:val="003C2E6C"/>
    <w:rsid w:val="003C367F"/>
    <w:rsid w:val="003C3BDA"/>
    <w:rsid w:val="003C5A88"/>
    <w:rsid w:val="003D1EAE"/>
    <w:rsid w:val="003D2103"/>
    <w:rsid w:val="003D254F"/>
    <w:rsid w:val="003D281A"/>
    <w:rsid w:val="003D2B8C"/>
    <w:rsid w:val="003D4027"/>
    <w:rsid w:val="003D516A"/>
    <w:rsid w:val="003D5518"/>
    <w:rsid w:val="003E13F6"/>
    <w:rsid w:val="003E2268"/>
    <w:rsid w:val="003E6299"/>
    <w:rsid w:val="003E6A89"/>
    <w:rsid w:val="003F2F40"/>
    <w:rsid w:val="003F5691"/>
    <w:rsid w:val="003F5AB3"/>
    <w:rsid w:val="003F6C64"/>
    <w:rsid w:val="003F7CA9"/>
    <w:rsid w:val="00400148"/>
    <w:rsid w:val="00400DF9"/>
    <w:rsid w:val="00401960"/>
    <w:rsid w:val="00402657"/>
    <w:rsid w:val="004037F0"/>
    <w:rsid w:val="00405B61"/>
    <w:rsid w:val="00406168"/>
    <w:rsid w:val="004066F1"/>
    <w:rsid w:val="004100E3"/>
    <w:rsid w:val="00411849"/>
    <w:rsid w:val="0041549F"/>
    <w:rsid w:val="00416C75"/>
    <w:rsid w:val="00420B85"/>
    <w:rsid w:val="00424175"/>
    <w:rsid w:val="00424450"/>
    <w:rsid w:val="00425283"/>
    <w:rsid w:val="00425F79"/>
    <w:rsid w:val="0042617F"/>
    <w:rsid w:val="0042757A"/>
    <w:rsid w:val="004306D5"/>
    <w:rsid w:val="00432BB1"/>
    <w:rsid w:val="00435A19"/>
    <w:rsid w:val="00441119"/>
    <w:rsid w:val="0044467F"/>
    <w:rsid w:val="00444F64"/>
    <w:rsid w:val="004469EF"/>
    <w:rsid w:val="00450A78"/>
    <w:rsid w:val="0045151D"/>
    <w:rsid w:val="0045296C"/>
    <w:rsid w:val="00453635"/>
    <w:rsid w:val="0045559C"/>
    <w:rsid w:val="004555A4"/>
    <w:rsid w:val="00455913"/>
    <w:rsid w:val="0045746F"/>
    <w:rsid w:val="00457CB9"/>
    <w:rsid w:val="004642A1"/>
    <w:rsid w:val="0046689D"/>
    <w:rsid w:val="00466B94"/>
    <w:rsid w:val="00466F33"/>
    <w:rsid w:val="0046780C"/>
    <w:rsid w:val="004707C7"/>
    <w:rsid w:val="004728FD"/>
    <w:rsid w:val="004739C1"/>
    <w:rsid w:val="00473BBE"/>
    <w:rsid w:val="004747F4"/>
    <w:rsid w:val="0047505F"/>
    <w:rsid w:val="004755EC"/>
    <w:rsid w:val="004773F2"/>
    <w:rsid w:val="00477607"/>
    <w:rsid w:val="00477A1D"/>
    <w:rsid w:val="00481A48"/>
    <w:rsid w:val="0048380C"/>
    <w:rsid w:val="00485CE3"/>
    <w:rsid w:val="00487187"/>
    <w:rsid w:val="00491C0E"/>
    <w:rsid w:val="004931E1"/>
    <w:rsid w:val="0049426C"/>
    <w:rsid w:val="004960F7"/>
    <w:rsid w:val="00497B53"/>
    <w:rsid w:val="004A0DC6"/>
    <w:rsid w:val="004A48A4"/>
    <w:rsid w:val="004B0AD5"/>
    <w:rsid w:val="004B0F6D"/>
    <w:rsid w:val="004B20D7"/>
    <w:rsid w:val="004B3BB2"/>
    <w:rsid w:val="004B40DF"/>
    <w:rsid w:val="004B47FB"/>
    <w:rsid w:val="004B5618"/>
    <w:rsid w:val="004B6EB3"/>
    <w:rsid w:val="004B766F"/>
    <w:rsid w:val="004C1BA4"/>
    <w:rsid w:val="004C2DC6"/>
    <w:rsid w:val="004C31D8"/>
    <w:rsid w:val="004C61E7"/>
    <w:rsid w:val="004C7EE5"/>
    <w:rsid w:val="004D066D"/>
    <w:rsid w:val="004D1C6B"/>
    <w:rsid w:val="004D2957"/>
    <w:rsid w:val="004D2F21"/>
    <w:rsid w:val="004D5863"/>
    <w:rsid w:val="004D75E2"/>
    <w:rsid w:val="004E0F1C"/>
    <w:rsid w:val="004E11AD"/>
    <w:rsid w:val="004E2093"/>
    <w:rsid w:val="004E2BFA"/>
    <w:rsid w:val="004E2F5F"/>
    <w:rsid w:val="004E418A"/>
    <w:rsid w:val="004E5E55"/>
    <w:rsid w:val="004E7507"/>
    <w:rsid w:val="004F093D"/>
    <w:rsid w:val="004F0DA6"/>
    <w:rsid w:val="004F1505"/>
    <w:rsid w:val="004F405F"/>
    <w:rsid w:val="00500707"/>
    <w:rsid w:val="005031DE"/>
    <w:rsid w:val="005076E8"/>
    <w:rsid w:val="00512D3E"/>
    <w:rsid w:val="0051320E"/>
    <w:rsid w:val="00513261"/>
    <w:rsid w:val="005170C9"/>
    <w:rsid w:val="005211AD"/>
    <w:rsid w:val="00521563"/>
    <w:rsid w:val="00523745"/>
    <w:rsid w:val="00527D4C"/>
    <w:rsid w:val="00530163"/>
    <w:rsid w:val="00531A86"/>
    <w:rsid w:val="00535F6E"/>
    <w:rsid w:val="00536985"/>
    <w:rsid w:val="00540998"/>
    <w:rsid w:val="00540A52"/>
    <w:rsid w:val="00540C1F"/>
    <w:rsid w:val="00543269"/>
    <w:rsid w:val="00543FB8"/>
    <w:rsid w:val="0054576B"/>
    <w:rsid w:val="00545D86"/>
    <w:rsid w:val="00545F46"/>
    <w:rsid w:val="00547954"/>
    <w:rsid w:val="0055497A"/>
    <w:rsid w:val="00554BEF"/>
    <w:rsid w:val="00555BA7"/>
    <w:rsid w:val="00556060"/>
    <w:rsid w:val="005565E8"/>
    <w:rsid w:val="00556B1F"/>
    <w:rsid w:val="005601D4"/>
    <w:rsid w:val="00562FE6"/>
    <w:rsid w:val="00563325"/>
    <w:rsid w:val="00564FDB"/>
    <w:rsid w:val="00565813"/>
    <w:rsid w:val="0056626C"/>
    <w:rsid w:val="00567815"/>
    <w:rsid w:val="005709E6"/>
    <w:rsid w:val="00572E1D"/>
    <w:rsid w:val="0057633C"/>
    <w:rsid w:val="00576714"/>
    <w:rsid w:val="00577214"/>
    <w:rsid w:val="0057734D"/>
    <w:rsid w:val="005775B7"/>
    <w:rsid w:val="00577CC8"/>
    <w:rsid w:val="0058007F"/>
    <w:rsid w:val="005824BE"/>
    <w:rsid w:val="00582C95"/>
    <w:rsid w:val="005848A4"/>
    <w:rsid w:val="005856B0"/>
    <w:rsid w:val="00585D61"/>
    <w:rsid w:val="00587DED"/>
    <w:rsid w:val="005912F9"/>
    <w:rsid w:val="00593424"/>
    <w:rsid w:val="005965A0"/>
    <w:rsid w:val="005A3357"/>
    <w:rsid w:val="005A5CD8"/>
    <w:rsid w:val="005B2AAA"/>
    <w:rsid w:val="005B4206"/>
    <w:rsid w:val="005B4A8F"/>
    <w:rsid w:val="005C4262"/>
    <w:rsid w:val="005C48EA"/>
    <w:rsid w:val="005C571A"/>
    <w:rsid w:val="005C6E09"/>
    <w:rsid w:val="005C71DF"/>
    <w:rsid w:val="005D03CA"/>
    <w:rsid w:val="005D2014"/>
    <w:rsid w:val="005D4BB8"/>
    <w:rsid w:val="005D4E55"/>
    <w:rsid w:val="005D5A82"/>
    <w:rsid w:val="005D5DD1"/>
    <w:rsid w:val="005D73E4"/>
    <w:rsid w:val="005D7FF1"/>
    <w:rsid w:val="005E327F"/>
    <w:rsid w:val="005E69BF"/>
    <w:rsid w:val="005E6F7C"/>
    <w:rsid w:val="005F0A1F"/>
    <w:rsid w:val="005F2FC7"/>
    <w:rsid w:val="005F4967"/>
    <w:rsid w:val="005F4C44"/>
    <w:rsid w:val="005F6302"/>
    <w:rsid w:val="00604310"/>
    <w:rsid w:val="00605BE9"/>
    <w:rsid w:val="006074BA"/>
    <w:rsid w:val="006102F8"/>
    <w:rsid w:val="0061040A"/>
    <w:rsid w:val="00610792"/>
    <w:rsid w:val="00610B4F"/>
    <w:rsid w:val="006110E0"/>
    <w:rsid w:val="00614812"/>
    <w:rsid w:val="00614ECC"/>
    <w:rsid w:val="0061558D"/>
    <w:rsid w:val="006179D6"/>
    <w:rsid w:val="0062492A"/>
    <w:rsid w:val="00625135"/>
    <w:rsid w:val="00627C56"/>
    <w:rsid w:val="006322FC"/>
    <w:rsid w:val="00632C53"/>
    <w:rsid w:val="0063327D"/>
    <w:rsid w:val="00633D1F"/>
    <w:rsid w:val="0064033E"/>
    <w:rsid w:val="00640804"/>
    <w:rsid w:val="0064207E"/>
    <w:rsid w:val="00642C4C"/>
    <w:rsid w:val="00645572"/>
    <w:rsid w:val="00646AA5"/>
    <w:rsid w:val="00646D59"/>
    <w:rsid w:val="00650668"/>
    <w:rsid w:val="00654DFE"/>
    <w:rsid w:val="00654F8C"/>
    <w:rsid w:val="0065556D"/>
    <w:rsid w:val="00655A24"/>
    <w:rsid w:val="00655CF0"/>
    <w:rsid w:val="00661412"/>
    <w:rsid w:val="00661E8E"/>
    <w:rsid w:val="00664FBC"/>
    <w:rsid w:val="00665138"/>
    <w:rsid w:val="00665FE6"/>
    <w:rsid w:val="006670CA"/>
    <w:rsid w:val="00667836"/>
    <w:rsid w:val="006715D6"/>
    <w:rsid w:val="00672B48"/>
    <w:rsid w:val="0067719D"/>
    <w:rsid w:val="00680D06"/>
    <w:rsid w:val="00682D7C"/>
    <w:rsid w:val="0068332B"/>
    <w:rsid w:val="00684CBB"/>
    <w:rsid w:val="00685189"/>
    <w:rsid w:val="0068748C"/>
    <w:rsid w:val="00692591"/>
    <w:rsid w:val="006945AF"/>
    <w:rsid w:val="006945E7"/>
    <w:rsid w:val="006A03CE"/>
    <w:rsid w:val="006A05A4"/>
    <w:rsid w:val="006A0AEF"/>
    <w:rsid w:val="006A1F37"/>
    <w:rsid w:val="006A3A67"/>
    <w:rsid w:val="006A4ED6"/>
    <w:rsid w:val="006A5342"/>
    <w:rsid w:val="006A61FA"/>
    <w:rsid w:val="006A71BA"/>
    <w:rsid w:val="006B1D27"/>
    <w:rsid w:val="006B31CC"/>
    <w:rsid w:val="006B7602"/>
    <w:rsid w:val="006B7C49"/>
    <w:rsid w:val="006C2B9F"/>
    <w:rsid w:val="006C530F"/>
    <w:rsid w:val="006C5A8D"/>
    <w:rsid w:val="006C5B0F"/>
    <w:rsid w:val="006D4306"/>
    <w:rsid w:val="006D6C90"/>
    <w:rsid w:val="006D7D7C"/>
    <w:rsid w:val="006E15B4"/>
    <w:rsid w:val="006E349A"/>
    <w:rsid w:val="006E4709"/>
    <w:rsid w:val="006F1871"/>
    <w:rsid w:val="006F2321"/>
    <w:rsid w:val="006F3051"/>
    <w:rsid w:val="006F3CB5"/>
    <w:rsid w:val="006F77FD"/>
    <w:rsid w:val="00700A58"/>
    <w:rsid w:val="00700DC5"/>
    <w:rsid w:val="00704668"/>
    <w:rsid w:val="00704790"/>
    <w:rsid w:val="007053F3"/>
    <w:rsid w:val="007058F2"/>
    <w:rsid w:val="007063FA"/>
    <w:rsid w:val="007064B2"/>
    <w:rsid w:val="007108E4"/>
    <w:rsid w:val="00712AFE"/>
    <w:rsid w:val="00715352"/>
    <w:rsid w:val="00716B73"/>
    <w:rsid w:val="00717450"/>
    <w:rsid w:val="007204A8"/>
    <w:rsid w:val="0072208D"/>
    <w:rsid w:val="0072282F"/>
    <w:rsid w:val="00722A06"/>
    <w:rsid w:val="00722E17"/>
    <w:rsid w:val="00726053"/>
    <w:rsid w:val="00731041"/>
    <w:rsid w:val="00732041"/>
    <w:rsid w:val="007325F9"/>
    <w:rsid w:val="007342C2"/>
    <w:rsid w:val="0073435C"/>
    <w:rsid w:val="007344ED"/>
    <w:rsid w:val="0073617B"/>
    <w:rsid w:val="00736FCD"/>
    <w:rsid w:val="00740915"/>
    <w:rsid w:val="00740E53"/>
    <w:rsid w:val="00743745"/>
    <w:rsid w:val="00743EFE"/>
    <w:rsid w:val="007447D3"/>
    <w:rsid w:val="00744EFA"/>
    <w:rsid w:val="00750D67"/>
    <w:rsid w:val="00752256"/>
    <w:rsid w:val="00752AA3"/>
    <w:rsid w:val="00754248"/>
    <w:rsid w:val="00761FA0"/>
    <w:rsid w:val="007624D4"/>
    <w:rsid w:val="00762919"/>
    <w:rsid w:val="00766A12"/>
    <w:rsid w:val="007744BA"/>
    <w:rsid w:val="007747DF"/>
    <w:rsid w:val="0077507B"/>
    <w:rsid w:val="0078053E"/>
    <w:rsid w:val="00780950"/>
    <w:rsid w:val="00782302"/>
    <w:rsid w:val="007836C4"/>
    <w:rsid w:val="00785BB8"/>
    <w:rsid w:val="00785DFF"/>
    <w:rsid w:val="00786F1C"/>
    <w:rsid w:val="00790AB0"/>
    <w:rsid w:val="00790B2A"/>
    <w:rsid w:val="00790C28"/>
    <w:rsid w:val="00791266"/>
    <w:rsid w:val="00792886"/>
    <w:rsid w:val="00796180"/>
    <w:rsid w:val="007A0E4C"/>
    <w:rsid w:val="007A2B7A"/>
    <w:rsid w:val="007A32B5"/>
    <w:rsid w:val="007A4046"/>
    <w:rsid w:val="007A5B58"/>
    <w:rsid w:val="007A70C7"/>
    <w:rsid w:val="007B0B1C"/>
    <w:rsid w:val="007B2DD9"/>
    <w:rsid w:val="007B4963"/>
    <w:rsid w:val="007C205D"/>
    <w:rsid w:val="007C2625"/>
    <w:rsid w:val="007C2C01"/>
    <w:rsid w:val="007C4AE5"/>
    <w:rsid w:val="007C5D75"/>
    <w:rsid w:val="007C612C"/>
    <w:rsid w:val="007C7B03"/>
    <w:rsid w:val="007C7C92"/>
    <w:rsid w:val="007D4870"/>
    <w:rsid w:val="007D5996"/>
    <w:rsid w:val="007D6331"/>
    <w:rsid w:val="007E035A"/>
    <w:rsid w:val="007E27F8"/>
    <w:rsid w:val="007E44E9"/>
    <w:rsid w:val="007F107F"/>
    <w:rsid w:val="007F26C7"/>
    <w:rsid w:val="007F42A0"/>
    <w:rsid w:val="007F440B"/>
    <w:rsid w:val="007F5769"/>
    <w:rsid w:val="007F5E30"/>
    <w:rsid w:val="007F7C48"/>
    <w:rsid w:val="007F7D34"/>
    <w:rsid w:val="00802CBA"/>
    <w:rsid w:val="00807D07"/>
    <w:rsid w:val="00812A18"/>
    <w:rsid w:val="00812ED1"/>
    <w:rsid w:val="00814C4B"/>
    <w:rsid w:val="008151CA"/>
    <w:rsid w:val="008164AA"/>
    <w:rsid w:val="00821426"/>
    <w:rsid w:val="00821984"/>
    <w:rsid w:val="008223DB"/>
    <w:rsid w:val="00822BD9"/>
    <w:rsid w:val="00823FCF"/>
    <w:rsid w:val="0082543F"/>
    <w:rsid w:val="00825ABC"/>
    <w:rsid w:val="008266F9"/>
    <w:rsid w:val="008268B1"/>
    <w:rsid w:val="0083094F"/>
    <w:rsid w:val="00832AC1"/>
    <w:rsid w:val="00836093"/>
    <w:rsid w:val="0083718C"/>
    <w:rsid w:val="008379FB"/>
    <w:rsid w:val="008419A7"/>
    <w:rsid w:val="00842219"/>
    <w:rsid w:val="00842418"/>
    <w:rsid w:val="008452AC"/>
    <w:rsid w:val="0084658B"/>
    <w:rsid w:val="00847D06"/>
    <w:rsid w:val="0085034F"/>
    <w:rsid w:val="008526E8"/>
    <w:rsid w:val="008533D3"/>
    <w:rsid w:val="0085462E"/>
    <w:rsid w:val="00855DEC"/>
    <w:rsid w:val="008561E6"/>
    <w:rsid w:val="0085668A"/>
    <w:rsid w:val="00856ECB"/>
    <w:rsid w:val="00856EE4"/>
    <w:rsid w:val="00860E3C"/>
    <w:rsid w:val="00862543"/>
    <w:rsid w:val="00863E5F"/>
    <w:rsid w:val="00863FC8"/>
    <w:rsid w:val="0086678B"/>
    <w:rsid w:val="00866DCF"/>
    <w:rsid w:val="008700FF"/>
    <w:rsid w:val="00873F85"/>
    <w:rsid w:val="00875FBD"/>
    <w:rsid w:val="00881EEE"/>
    <w:rsid w:val="00882269"/>
    <w:rsid w:val="00883B61"/>
    <w:rsid w:val="00886D2B"/>
    <w:rsid w:val="00887BEA"/>
    <w:rsid w:val="008901D6"/>
    <w:rsid w:val="008911CE"/>
    <w:rsid w:val="008922B9"/>
    <w:rsid w:val="0089363B"/>
    <w:rsid w:val="0089485E"/>
    <w:rsid w:val="008A202C"/>
    <w:rsid w:val="008A2C97"/>
    <w:rsid w:val="008A7808"/>
    <w:rsid w:val="008A7FCB"/>
    <w:rsid w:val="008B05C9"/>
    <w:rsid w:val="008B13E0"/>
    <w:rsid w:val="008B22C4"/>
    <w:rsid w:val="008B255A"/>
    <w:rsid w:val="008B69EE"/>
    <w:rsid w:val="008C2931"/>
    <w:rsid w:val="008C2E72"/>
    <w:rsid w:val="008C3C08"/>
    <w:rsid w:val="008C40C8"/>
    <w:rsid w:val="008D0A8B"/>
    <w:rsid w:val="008D10FC"/>
    <w:rsid w:val="008D2A54"/>
    <w:rsid w:val="008D60C8"/>
    <w:rsid w:val="008D682B"/>
    <w:rsid w:val="008D743A"/>
    <w:rsid w:val="008E100D"/>
    <w:rsid w:val="008E2468"/>
    <w:rsid w:val="008E2D6F"/>
    <w:rsid w:val="008E3414"/>
    <w:rsid w:val="008F07A5"/>
    <w:rsid w:val="008F13B2"/>
    <w:rsid w:val="008F458E"/>
    <w:rsid w:val="008F4BA7"/>
    <w:rsid w:val="008F63D5"/>
    <w:rsid w:val="008F6AC7"/>
    <w:rsid w:val="00900707"/>
    <w:rsid w:val="0090211F"/>
    <w:rsid w:val="00902540"/>
    <w:rsid w:val="00902846"/>
    <w:rsid w:val="00903F47"/>
    <w:rsid w:val="009049CC"/>
    <w:rsid w:val="00904D0B"/>
    <w:rsid w:val="009120C0"/>
    <w:rsid w:val="00914A4C"/>
    <w:rsid w:val="00922DE5"/>
    <w:rsid w:val="00927AE4"/>
    <w:rsid w:val="0093140D"/>
    <w:rsid w:val="00933F38"/>
    <w:rsid w:val="00934703"/>
    <w:rsid w:val="00935705"/>
    <w:rsid w:val="009367D8"/>
    <w:rsid w:val="00936B7D"/>
    <w:rsid w:val="00940E5C"/>
    <w:rsid w:val="00942B6D"/>
    <w:rsid w:val="009436FB"/>
    <w:rsid w:val="00945862"/>
    <w:rsid w:val="009473C5"/>
    <w:rsid w:val="00950278"/>
    <w:rsid w:val="00950E77"/>
    <w:rsid w:val="00952627"/>
    <w:rsid w:val="00955CDE"/>
    <w:rsid w:val="00956648"/>
    <w:rsid w:val="00956D12"/>
    <w:rsid w:val="00957C13"/>
    <w:rsid w:val="00961140"/>
    <w:rsid w:val="0096123A"/>
    <w:rsid w:val="00962837"/>
    <w:rsid w:val="00962AA1"/>
    <w:rsid w:val="00965228"/>
    <w:rsid w:val="00965C99"/>
    <w:rsid w:val="009672BA"/>
    <w:rsid w:val="00967A68"/>
    <w:rsid w:val="00970C13"/>
    <w:rsid w:val="009723A1"/>
    <w:rsid w:val="00973F5A"/>
    <w:rsid w:val="0098027B"/>
    <w:rsid w:val="00983D13"/>
    <w:rsid w:val="00987413"/>
    <w:rsid w:val="00990012"/>
    <w:rsid w:val="0099266B"/>
    <w:rsid w:val="00993672"/>
    <w:rsid w:val="009946DA"/>
    <w:rsid w:val="00996398"/>
    <w:rsid w:val="00996560"/>
    <w:rsid w:val="00996D1C"/>
    <w:rsid w:val="009A2D67"/>
    <w:rsid w:val="009A2D6B"/>
    <w:rsid w:val="009A4FBE"/>
    <w:rsid w:val="009A76EB"/>
    <w:rsid w:val="009B146E"/>
    <w:rsid w:val="009B2954"/>
    <w:rsid w:val="009B3489"/>
    <w:rsid w:val="009B5454"/>
    <w:rsid w:val="009C0AC0"/>
    <w:rsid w:val="009C1A9A"/>
    <w:rsid w:val="009C2A1A"/>
    <w:rsid w:val="009C2B7C"/>
    <w:rsid w:val="009C3C60"/>
    <w:rsid w:val="009C3CC9"/>
    <w:rsid w:val="009C480F"/>
    <w:rsid w:val="009D261F"/>
    <w:rsid w:val="009D65B4"/>
    <w:rsid w:val="009D6BA0"/>
    <w:rsid w:val="009E1A61"/>
    <w:rsid w:val="009E481A"/>
    <w:rsid w:val="009E586C"/>
    <w:rsid w:val="009E6183"/>
    <w:rsid w:val="009E771D"/>
    <w:rsid w:val="009F07CC"/>
    <w:rsid w:val="009F1954"/>
    <w:rsid w:val="009F35E7"/>
    <w:rsid w:val="009F7352"/>
    <w:rsid w:val="009F7E73"/>
    <w:rsid w:val="00A0056A"/>
    <w:rsid w:val="00A01D11"/>
    <w:rsid w:val="00A03DE2"/>
    <w:rsid w:val="00A06812"/>
    <w:rsid w:val="00A1457D"/>
    <w:rsid w:val="00A156CB"/>
    <w:rsid w:val="00A1580E"/>
    <w:rsid w:val="00A174BF"/>
    <w:rsid w:val="00A179C7"/>
    <w:rsid w:val="00A2104B"/>
    <w:rsid w:val="00A22E05"/>
    <w:rsid w:val="00A23846"/>
    <w:rsid w:val="00A23B0C"/>
    <w:rsid w:val="00A241AB"/>
    <w:rsid w:val="00A2780C"/>
    <w:rsid w:val="00A27CA2"/>
    <w:rsid w:val="00A327FE"/>
    <w:rsid w:val="00A32FF2"/>
    <w:rsid w:val="00A33911"/>
    <w:rsid w:val="00A34C1F"/>
    <w:rsid w:val="00A35A98"/>
    <w:rsid w:val="00A37233"/>
    <w:rsid w:val="00A3780B"/>
    <w:rsid w:val="00A42004"/>
    <w:rsid w:val="00A42838"/>
    <w:rsid w:val="00A43B74"/>
    <w:rsid w:val="00A44C45"/>
    <w:rsid w:val="00A46A6C"/>
    <w:rsid w:val="00A47814"/>
    <w:rsid w:val="00A505F1"/>
    <w:rsid w:val="00A52B3A"/>
    <w:rsid w:val="00A53E87"/>
    <w:rsid w:val="00A54420"/>
    <w:rsid w:val="00A55778"/>
    <w:rsid w:val="00A57B8E"/>
    <w:rsid w:val="00A6076B"/>
    <w:rsid w:val="00A60896"/>
    <w:rsid w:val="00A60904"/>
    <w:rsid w:val="00A61AAD"/>
    <w:rsid w:val="00A61EC1"/>
    <w:rsid w:val="00A63393"/>
    <w:rsid w:val="00A66F93"/>
    <w:rsid w:val="00A6722C"/>
    <w:rsid w:val="00A73437"/>
    <w:rsid w:val="00A76091"/>
    <w:rsid w:val="00A76129"/>
    <w:rsid w:val="00A76D54"/>
    <w:rsid w:val="00A82004"/>
    <w:rsid w:val="00A83BFA"/>
    <w:rsid w:val="00A842A8"/>
    <w:rsid w:val="00A8622C"/>
    <w:rsid w:val="00A8699A"/>
    <w:rsid w:val="00A87A3F"/>
    <w:rsid w:val="00A90B04"/>
    <w:rsid w:val="00A920EB"/>
    <w:rsid w:val="00A94E74"/>
    <w:rsid w:val="00A95578"/>
    <w:rsid w:val="00A9567C"/>
    <w:rsid w:val="00A976EF"/>
    <w:rsid w:val="00A97E8D"/>
    <w:rsid w:val="00AA000C"/>
    <w:rsid w:val="00AA1F09"/>
    <w:rsid w:val="00AA639A"/>
    <w:rsid w:val="00AB5288"/>
    <w:rsid w:val="00AB5321"/>
    <w:rsid w:val="00AB6B89"/>
    <w:rsid w:val="00AC35E2"/>
    <w:rsid w:val="00AC4273"/>
    <w:rsid w:val="00AC6B79"/>
    <w:rsid w:val="00AC71C4"/>
    <w:rsid w:val="00AD0A6F"/>
    <w:rsid w:val="00AD26E2"/>
    <w:rsid w:val="00AE3250"/>
    <w:rsid w:val="00AF0909"/>
    <w:rsid w:val="00AF1D54"/>
    <w:rsid w:val="00AF2081"/>
    <w:rsid w:val="00AF2A15"/>
    <w:rsid w:val="00AF3E45"/>
    <w:rsid w:val="00AF5352"/>
    <w:rsid w:val="00B00D43"/>
    <w:rsid w:val="00B01484"/>
    <w:rsid w:val="00B0156E"/>
    <w:rsid w:val="00B02A7E"/>
    <w:rsid w:val="00B07862"/>
    <w:rsid w:val="00B158DD"/>
    <w:rsid w:val="00B2033D"/>
    <w:rsid w:val="00B205EC"/>
    <w:rsid w:val="00B21AD2"/>
    <w:rsid w:val="00B237D1"/>
    <w:rsid w:val="00B23B38"/>
    <w:rsid w:val="00B24A33"/>
    <w:rsid w:val="00B30118"/>
    <w:rsid w:val="00B306A7"/>
    <w:rsid w:val="00B32677"/>
    <w:rsid w:val="00B339CA"/>
    <w:rsid w:val="00B40825"/>
    <w:rsid w:val="00B47EB9"/>
    <w:rsid w:val="00B50223"/>
    <w:rsid w:val="00B51916"/>
    <w:rsid w:val="00B524C6"/>
    <w:rsid w:val="00B54528"/>
    <w:rsid w:val="00B571F1"/>
    <w:rsid w:val="00B57307"/>
    <w:rsid w:val="00B62248"/>
    <w:rsid w:val="00B62677"/>
    <w:rsid w:val="00B642DF"/>
    <w:rsid w:val="00B648CA"/>
    <w:rsid w:val="00B66E02"/>
    <w:rsid w:val="00B670F8"/>
    <w:rsid w:val="00B67FE7"/>
    <w:rsid w:val="00B70CC9"/>
    <w:rsid w:val="00B7248F"/>
    <w:rsid w:val="00B75E9C"/>
    <w:rsid w:val="00B7679A"/>
    <w:rsid w:val="00B80AEB"/>
    <w:rsid w:val="00B80EFF"/>
    <w:rsid w:val="00B83CB2"/>
    <w:rsid w:val="00B852BD"/>
    <w:rsid w:val="00B859A0"/>
    <w:rsid w:val="00B87340"/>
    <w:rsid w:val="00B92E25"/>
    <w:rsid w:val="00B940B1"/>
    <w:rsid w:val="00B954C1"/>
    <w:rsid w:val="00B96F13"/>
    <w:rsid w:val="00BA1577"/>
    <w:rsid w:val="00BA173F"/>
    <w:rsid w:val="00BA523C"/>
    <w:rsid w:val="00BA57F0"/>
    <w:rsid w:val="00BA670D"/>
    <w:rsid w:val="00BA70AB"/>
    <w:rsid w:val="00BB1E50"/>
    <w:rsid w:val="00BB318A"/>
    <w:rsid w:val="00BB5ED3"/>
    <w:rsid w:val="00BB6599"/>
    <w:rsid w:val="00BC1B73"/>
    <w:rsid w:val="00BC5DD9"/>
    <w:rsid w:val="00BC75DC"/>
    <w:rsid w:val="00BD0193"/>
    <w:rsid w:val="00BD1992"/>
    <w:rsid w:val="00BD2CFB"/>
    <w:rsid w:val="00BD43A3"/>
    <w:rsid w:val="00BD4DEE"/>
    <w:rsid w:val="00BD6479"/>
    <w:rsid w:val="00BD7A01"/>
    <w:rsid w:val="00BE316E"/>
    <w:rsid w:val="00BE3439"/>
    <w:rsid w:val="00BE4A34"/>
    <w:rsid w:val="00BE50A1"/>
    <w:rsid w:val="00BF1734"/>
    <w:rsid w:val="00BF240E"/>
    <w:rsid w:val="00BF7C45"/>
    <w:rsid w:val="00C008D3"/>
    <w:rsid w:val="00C010A0"/>
    <w:rsid w:val="00C014E4"/>
    <w:rsid w:val="00C01C01"/>
    <w:rsid w:val="00C0439E"/>
    <w:rsid w:val="00C06921"/>
    <w:rsid w:val="00C11D10"/>
    <w:rsid w:val="00C124F7"/>
    <w:rsid w:val="00C125D0"/>
    <w:rsid w:val="00C127AE"/>
    <w:rsid w:val="00C14AED"/>
    <w:rsid w:val="00C14AFA"/>
    <w:rsid w:val="00C14BFC"/>
    <w:rsid w:val="00C14E9F"/>
    <w:rsid w:val="00C165E0"/>
    <w:rsid w:val="00C219F7"/>
    <w:rsid w:val="00C23380"/>
    <w:rsid w:val="00C24A67"/>
    <w:rsid w:val="00C30051"/>
    <w:rsid w:val="00C30DA0"/>
    <w:rsid w:val="00C31C6C"/>
    <w:rsid w:val="00C32454"/>
    <w:rsid w:val="00C3519C"/>
    <w:rsid w:val="00C353AB"/>
    <w:rsid w:val="00C40ED2"/>
    <w:rsid w:val="00C40EFA"/>
    <w:rsid w:val="00C4191B"/>
    <w:rsid w:val="00C41B4D"/>
    <w:rsid w:val="00C41DF0"/>
    <w:rsid w:val="00C4624D"/>
    <w:rsid w:val="00C52522"/>
    <w:rsid w:val="00C5291E"/>
    <w:rsid w:val="00C53302"/>
    <w:rsid w:val="00C55CCE"/>
    <w:rsid w:val="00C57377"/>
    <w:rsid w:val="00C64728"/>
    <w:rsid w:val="00C65365"/>
    <w:rsid w:val="00C6550A"/>
    <w:rsid w:val="00C66F23"/>
    <w:rsid w:val="00C67B86"/>
    <w:rsid w:val="00C70E7E"/>
    <w:rsid w:val="00C718C0"/>
    <w:rsid w:val="00C746ED"/>
    <w:rsid w:val="00C80D47"/>
    <w:rsid w:val="00C8339F"/>
    <w:rsid w:val="00C83DAB"/>
    <w:rsid w:val="00C9160D"/>
    <w:rsid w:val="00C92BA6"/>
    <w:rsid w:val="00C9371D"/>
    <w:rsid w:val="00C93AD4"/>
    <w:rsid w:val="00C94B80"/>
    <w:rsid w:val="00C94EA5"/>
    <w:rsid w:val="00C971C7"/>
    <w:rsid w:val="00CA021D"/>
    <w:rsid w:val="00CA3533"/>
    <w:rsid w:val="00CA3EFA"/>
    <w:rsid w:val="00CA4259"/>
    <w:rsid w:val="00CA44CC"/>
    <w:rsid w:val="00CA6522"/>
    <w:rsid w:val="00CA7201"/>
    <w:rsid w:val="00CB0F8A"/>
    <w:rsid w:val="00CB2A8D"/>
    <w:rsid w:val="00CB7F65"/>
    <w:rsid w:val="00CC019E"/>
    <w:rsid w:val="00CC0D0F"/>
    <w:rsid w:val="00CC223B"/>
    <w:rsid w:val="00CC5E4C"/>
    <w:rsid w:val="00CD033D"/>
    <w:rsid w:val="00CD1381"/>
    <w:rsid w:val="00CD4560"/>
    <w:rsid w:val="00CD4C0F"/>
    <w:rsid w:val="00CD58B3"/>
    <w:rsid w:val="00CE056E"/>
    <w:rsid w:val="00CE1083"/>
    <w:rsid w:val="00CE7977"/>
    <w:rsid w:val="00CE7F6F"/>
    <w:rsid w:val="00CF5A76"/>
    <w:rsid w:val="00CF5F69"/>
    <w:rsid w:val="00CF6548"/>
    <w:rsid w:val="00CF6617"/>
    <w:rsid w:val="00D02809"/>
    <w:rsid w:val="00D02C8E"/>
    <w:rsid w:val="00D03F67"/>
    <w:rsid w:val="00D05E32"/>
    <w:rsid w:val="00D11E8B"/>
    <w:rsid w:val="00D15DC5"/>
    <w:rsid w:val="00D16AB2"/>
    <w:rsid w:val="00D30DF2"/>
    <w:rsid w:val="00D32EEB"/>
    <w:rsid w:val="00D333AD"/>
    <w:rsid w:val="00D361C1"/>
    <w:rsid w:val="00D364AD"/>
    <w:rsid w:val="00D41079"/>
    <w:rsid w:val="00D41264"/>
    <w:rsid w:val="00D435EC"/>
    <w:rsid w:val="00D43E20"/>
    <w:rsid w:val="00D4414D"/>
    <w:rsid w:val="00D44CAD"/>
    <w:rsid w:val="00D4613B"/>
    <w:rsid w:val="00D4676D"/>
    <w:rsid w:val="00D46C88"/>
    <w:rsid w:val="00D526ED"/>
    <w:rsid w:val="00D54947"/>
    <w:rsid w:val="00D55D2D"/>
    <w:rsid w:val="00D60976"/>
    <w:rsid w:val="00D64841"/>
    <w:rsid w:val="00D65D64"/>
    <w:rsid w:val="00D65E99"/>
    <w:rsid w:val="00D6604F"/>
    <w:rsid w:val="00D67B42"/>
    <w:rsid w:val="00D7102F"/>
    <w:rsid w:val="00D71CFC"/>
    <w:rsid w:val="00D755C4"/>
    <w:rsid w:val="00D759FA"/>
    <w:rsid w:val="00D764D1"/>
    <w:rsid w:val="00D77859"/>
    <w:rsid w:val="00D77A73"/>
    <w:rsid w:val="00D77C62"/>
    <w:rsid w:val="00D831BE"/>
    <w:rsid w:val="00D8498C"/>
    <w:rsid w:val="00D8786F"/>
    <w:rsid w:val="00D87FB6"/>
    <w:rsid w:val="00D909BC"/>
    <w:rsid w:val="00D91CE5"/>
    <w:rsid w:val="00D92A62"/>
    <w:rsid w:val="00D93E09"/>
    <w:rsid w:val="00D93FC7"/>
    <w:rsid w:val="00D952F6"/>
    <w:rsid w:val="00D967FC"/>
    <w:rsid w:val="00D97DAA"/>
    <w:rsid w:val="00DA0143"/>
    <w:rsid w:val="00DA290F"/>
    <w:rsid w:val="00DA44A0"/>
    <w:rsid w:val="00DA44EF"/>
    <w:rsid w:val="00DA537D"/>
    <w:rsid w:val="00DA5F87"/>
    <w:rsid w:val="00DA7EEC"/>
    <w:rsid w:val="00DA7F38"/>
    <w:rsid w:val="00DB0430"/>
    <w:rsid w:val="00DB0EA0"/>
    <w:rsid w:val="00DB4952"/>
    <w:rsid w:val="00DB5A1D"/>
    <w:rsid w:val="00DC1B5C"/>
    <w:rsid w:val="00DC5FEE"/>
    <w:rsid w:val="00DC5FF8"/>
    <w:rsid w:val="00DC6517"/>
    <w:rsid w:val="00DC6BA5"/>
    <w:rsid w:val="00DC6C7D"/>
    <w:rsid w:val="00DC7904"/>
    <w:rsid w:val="00DD01FC"/>
    <w:rsid w:val="00DD0375"/>
    <w:rsid w:val="00DD0F05"/>
    <w:rsid w:val="00DD1066"/>
    <w:rsid w:val="00DD14CE"/>
    <w:rsid w:val="00DD16C1"/>
    <w:rsid w:val="00DD191A"/>
    <w:rsid w:val="00DD3285"/>
    <w:rsid w:val="00DD5091"/>
    <w:rsid w:val="00DE04D0"/>
    <w:rsid w:val="00DE166E"/>
    <w:rsid w:val="00DE4189"/>
    <w:rsid w:val="00DF0443"/>
    <w:rsid w:val="00DF180F"/>
    <w:rsid w:val="00DF3305"/>
    <w:rsid w:val="00DF3311"/>
    <w:rsid w:val="00DF369F"/>
    <w:rsid w:val="00DF6A26"/>
    <w:rsid w:val="00DF7566"/>
    <w:rsid w:val="00E01697"/>
    <w:rsid w:val="00E01E33"/>
    <w:rsid w:val="00E03857"/>
    <w:rsid w:val="00E03CA2"/>
    <w:rsid w:val="00E04432"/>
    <w:rsid w:val="00E06927"/>
    <w:rsid w:val="00E0728F"/>
    <w:rsid w:val="00E118EF"/>
    <w:rsid w:val="00E12B2C"/>
    <w:rsid w:val="00E131B9"/>
    <w:rsid w:val="00E142F5"/>
    <w:rsid w:val="00E1464B"/>
    <w:rsid w:val="00E16632"/>
    <w:rsid w:val="00E20D89"/>
    <w:rsid w:val="00E2283D"/>
    <w:rsid w:val="00E23997"/>
    <w:rsid w:val="00E23B26"/>
    <w:rsid w:val="00E26EBA"/>
    <w:rsid w:val="00E27BBF"/>
    <w:rsid w:val="00E34EC0"/>
    <w:rsid w:val="00E36038"/>
    <w:rsid w:val="00E36363"/>
    <w:rsid w:val="00E367C5"/>
    <w:rsid w:val="00E40314"/>
    <w:rsid w:val="00E43584"/>
    <w:rsid w:val="00E447A3"/>
    <w:rsid w:val="00E44BD7"/>
    <w:rsid w:val="00E45F12"/>
    <w:rsid w:val="00E52C08"/>
    <w:rsid w:val="00E53F3D"/>
    <w:rsid w:val="00E54498"/>
    <w:rsid w:val="00E55162"/>
    <w:rsid w:val="00E5564E"/>
    <w:rsid w:val="00E55992"/>
    <w:rsid w:val="00E629FB"/>
    <w:rsid w:val="00E63C80"/>
    <w:rsid w:val="00E63D3F"/>
    <w:rsid w:val="00E64104"/>
    <w:rsid w:val="00E64B0E"/>
    <w:rsid w:val="00E6546C"/>
    <w:rsid w:val="00E70837"/>
    <w:rsid w:val="00E719BC"/>
    <w:rsid w:val="00E71CFE"/>
    <w:rsid w:val="00E750DE"/>
    <w:rsid w:val="00E752EF"/>
    <w:rsid w:val="00E7591A"/>
    <w:rsid w:val="00E76E18"/>
    <w:rsid w:val="00E779BA"/>
    <w:rsid w:val="00E80EC0"/>
    <w:rsid w:val="00E81475"/>
    <w:rsid w:val="00E832CB"/>
    <w:rsid w:val="00E833C1"/>
    <w:rsid w:val="00E9099E"/>
    <w:rsid w:val="00E930AC"/>
    <w:rsid w:val="00E944D5"/>
    <w:rsid w:val="00EA0A6A"/>
    <w:rsid w:val="00EA71D7"/>
    <w:rsid w:val="00EA773D"/>
    <w:rsid w:val="00EA7CC2"/>
    <w:rsid w:val="00EB0E70"/>
    <w:rsid w:val="00EB175B"/>
    <w:rsid w:val="00EB18C7"/>
    <w:rsid w:val="00EB44A7"/>
    <w:rsid w:val="00EC1111"/>
    <w:rsid w:val="00EC2EC9"/>
    <w:rsid w:val="00EC300E"/>
    <w:rsid w:val="00EC49E0"/>
    <w:rsid w:val="00EC51D5"/>
    <w:rsid w:val="00EC5575"/>
    <w:rsid w:val="00EC5B7A"/>
    <w:rsid w:val="00EC67B0"/>
    <w:rsid w:val="00EC75F0"/>
    <w:rsid w:val="00ED2B09"/>
    <w:rsid w:val="00ED34D5"/>
    <w:rsid w:val="00ED45F9"/>
    <w:rsid w:val="00ED53FD"/>
    <w:rsid w:val="00ED62D7"/>
    <w:rsid w:val="00ED6741"/>
    <w:rsid w:val="00ED6E7A"/>
    <w:rsid w:val="00ED76FD"/>
    <w:rsid w:val="00EE0F12"/>
    <w:rsid w:val="00EE169F"/>
    <w:rsid w:val="00EE4FCB"/>
    <w:rsid w:val="00EE6EE2"/>
    <w:rsid w:val="00EF0594"/>
    <w:rsid w:val="00EF3C6D"/>
    <w:rsid w:val="00EF5F3D"/>
    <w:rsid w:val="00EF6445"/>
    <w:rsid w:val="00EF6EBC"/>
    <w:rsid w:val="00F046D2"/>
    <w:rsid w:val="00F05DBE"/>
    <w:rsid w:val="00F07903"/>
    <w:rsid w:val="00F159D1"/>
    <w:rsid w:val="00F15BB7"/>
    <w:rsid w:val="00F16EE3"/>
    <w:rsid w:val="00F170E2"/>
    <w:rsid w:val="00F1753B"/>
    <w:rsid w:val="00F20CB6"/>
    <w:rsid w:val="00F22355"/>
    <w:rsid w:val="00F24819"/>
    <w:rsid w:val="00F30140"/>
    <w:rsid w:val="00F31F14"/>
    <w:rsid w:val="00F3335D"/>
    <w:rsid w:val="00F3422C"/>
    <w:rsid w:val="00F401B3"/>
    <w:rsid w:val="00F4042E"/>
    <w:rsid w:val="00F40B34"/>
    <w:rsid w:val="00F40D29"/>
    <w:rsid w:val="00F4500C"/>
    <w:rsid w:val="00F45F07"/>
    <w:rsid w:val="00F50260"/>
    <w:rsid w:val="00F51A23"/>
    <w:rsid w:val="00F51CED"/>
    <w:rsid w:val="00F530CF"/>
    <w:rsid w:val="00F54D78"/>
    <w:rsid w:val="00F56D5B"/>
    <w:rsid w:val="00F57BF6"/>
    <w:rsid w:val="00F60CA9"/>
    <w:rsid w:val="00F616BF"/>
    <w:rsid w:val="00F61CBF"/>
    <w:rsid w:val="00F61FD2"/>
    <w:rsid w:val="00F62024"/>
    <w:rsid w:val="00F645A6"/>
    <w:rsid w:val="00F65A0E"/>
    <w:rsid w:val="00F66062"/>
    <w:rsid w:val="00F669FE"/>
    <w:rsid w:val="00F70BA2"/>
    <w:rsid w:val="00F72469"/>
    <w:rsid w:val="00F74C9A"/>
    <w:rsid w:val="00F769EC"/>
    <w:rsid w:val="00F773A7"/>
    <w:rsid w:val="00F81C44"/>
    <w:rsid w:val="00F869AA"/>
    <w:rsid w:val="00F86F7D"/>
    <w:rsid w:val="00F9087A"/>
    <w:rsid w:val="00F91385"/>
    <w:rsid w:val="00F96905"/>
    <w:rsid w:val="00F977A2"/>
    <w:rsid w:val="00F97FD9"/>
    <w:rsid w:val="00FA18BC"/>
    <w:rsid w:val="00FA1CCB"/>
    <w:rsid w:val="00FA75C7"/>
    <w:rsid w:val="00FB1378"/>
    <w:rsid w:val="00FB195F"/>
    <w:rsid w:val="00FB1B84"/>
    <w:rsid w:val="00FB2A49"/>
    <w:rsid w:val="00FB3D52"/>
    <w:rsid w:val="00FB46D4"/>
    <w:rsid w:val="00FB6AF3"/>
    <w:rsid w:val="00FB722D"/>
    <w:rsid w:val="00FC151E"/>
    <w:rsid w:val="00FC5437"/>
    <w:rsid w:val="00FC7F0B"/>
    <w:rsid w:val="00FD16B9"/>
    <w:rsid w:val="00FD2EA9"/>
    <w:rsid w:val="00FD5B1E"/>
    <w:rsid w:val="00FD5B47"/>
    <w:rsid w:val="00FD70FD"/>
    <w:rsid w:val="00FD7642"/>
    <w:rsid w:val="00FE0CD6"/>
    <w:rsid w:val="00FE119C"/>
    <w:rsid w:val="00FE2064"/>
    <w:rsid w:val="00FE27BD"/>
    <w:rsid w:val="00FE6079"/>
    <w:rsid w:val="00FF0400"/>
    <w:rsid w:val="00FF3616"/>
    <w:rsid w:val="00FF4974"/>
    <w:rsid w:val="00FF57FE"/>
    <w:rsid w:val="00FF67AB"/>
    <w:rsid w:val="00FF6FEA"/>
    <w:rsid w:val="00FF788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24"/>
        <w:lang w:val="sr-Latn-RS" w:eastAsia="sr-Latn-R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JNNormal"/>
    <w:rsid w:val="00F773A7"/>
    <w:pPr>
      <w:jc w:val="both"/>
    </w:pPr>
    <w:rPr>
      <w:sz w:val="20"/>
    </w:rPr>
  </w:style>
  <w:style w:type="paragraph" w:styleId="Heading1">
    <w:name w:val="heading 1"/>
    <w:aliases w:val="JNHeading 1"/>
    <w:basedOn w:val="Normal"/>
    <w:next w:val="Normal"/>
    <w:link w:val="Heading1Char"/>
    <w:uiPriority w:val="9"/>
    <w:qFormat/>
    <w:rsid w:val="00C971C7"/>
    <w:pPr>
      <w:keepNext/>
      <w:keepLines/>
      <w:numPr>
        <w:numId w:val="8"/>
      </w:numPr>
      <w:spacing w:before="360" w:after="240"/>
      <w:outlineLvl w:val="0"/>
    </w:pPr>
    <w:rPr>
      <w:rFonts w:asciiTheme="majorHAnsi" w:eastAsiaTheme="majorEastAsia" w:hAnsiTheme="majorHAnsi" w:cstheme="majorBidi"/>
      <w:b/>
      <w:bCs/>
      <w:sz w:val="24"/>
      <w:szCs w:val="28"/>
    </w:rPr>
  </w:style>
  <w:style w:type="paragraph" w:styleId="Heading2">
    <w:name w:val="heading 2"/>
    <w:aliases w:val="JNHeading 2"/>
    <w:basedOn w:val="Normal"/>
    <w:next w:val="Normal"/>
    <w:link w:val="Heading2Char"/>
    <w:uiPriority w:val="9"/>
    <w:unhideWhenUsed/>
    <w:qFormat/>
    <w:rsid w:val="00B67FE7"/>
    <w:pPr>
      <w:keepNext/>
      <w:keepLines/>
      <w:framePr w:wrap="notBeside" w:vAnchor="text" w:hAnchor="text" w:y="1"/>
      <w:numPr>
        <w:ilvl w:val="1"/>
        <w:numId w:val="8"/>
      </w:numPr>
      <w:spacing w:before="240"/>
      <w:outlineLvl w:val="1"/>
    </w:pPr>
    <w:rPr>
      <w:rFonts w:asciiTheme="majorHAnsi" w:eastAsiaTheme="majorEastAsia" w:hAnsiTheme="majorHAnsi" w:cstheme="majorBidi"/>
      <w:b/>
      <w:sz w:val="22"/>
      <w:szCs w:val="26"/>
    </w:rPr>
  </w:style>
  <w:style w:type="paragraph" w:styleId="Heading3">
    <w:name w:val="heading 3"/>
    <w:aliases w:val="JNHeading 3"/>
    <w:basedOn w:val="Normal"/>
    <w:next w:val="Normal"/>
    <w:link w:val="Heading3Char"/>
    <w:uiPriority w:val="9"/>
    <w:unhideWhenUsed/>
    <w:qFormat/>
    <w:rsid w:val="0072208D"/>
    <w:pPr>
      <w:keepNext/>
      <w:keepLines/>
      <w:numPr>
        <w:ilvl w:val="2"/>
        <w:numId w:val="8"/>
      </w:numPr>
      <w:spacing w:before="120" w:after="120"/>
      <w:outlineLvl w:val="2"/>
    </w:pPr>
    <w:rPr>
      <w:rFonts w:asciiTheme="majorHAnsi" w:eastAsiaTheme="majorEastAsia" w:hAnsiTheme="majorHAnsi" w:cstheme="majorBidi"/>
      <w:b/>
      <w:bCs/>
      <w:sz w:val="22"/>
    </w:rPr>
  </w:style>
  <w:style w:type="paragraph" w:styleId="Heading4">
    <w:name w:val="heading 4"/>
    <w:aliases w:val="JNHeading 4"/>
    <w:basedOn w:val="Normal"/>
    <w:next w:val="Normal"/>
    <w:link w:val="Heading4Char"/>
    <w:uiPriority w:val="9"/>
    <w:semiHidden/>
    <w:unhideWhenUsed/>
    <w:qFormat/>
    <w:rsid w:val="008151CA"/>
    <w:pPr>
      <w:keepNext/>
      <w:keepLines/>
      <w:numPr>
        <w:ilvl w:val="3"/>
        <w:numId w:val="8"/>
      </w:numPr>
      <w:spacing w:before="200"/>
      <w:outlineLvl w:val="3"/>
    </w:pPr>
    <w:rPr>
      <w:rFonts w:asciiTheme="majorHAnsi" w:eastAsiaTheme="majorEastAsia" w:hAnsiTheme="majorHAnsi" w:cstheme="majorBidi"/>
      <w:b/>
      <w:bCs/>
      <w:i/>
      <w:iCs/>
      <w:color w:val="797B7E" w:themeColor="accent1"/>
    </w:rPr>
  </w:style>
  <w:style w:type="paragraph" w:styleId="Heading5">
    <w:name w:val="heading 5"/>
    <w:basedOn w:val="Normal"/>
    <w:next w:val="Normal"/>
    <w:link w:val="Heading5Char"/>
    <w:uiPriority w:val="9"/>
    <w:semiHidden/>
    <w:unhideWhenUsed/>
    <w:qFormat/>
    <w:rsid w:val="008151CA"/>
    <w:pPr>
      <w:keepNext/>
      <w:keepLines/>
      <w:numPr>
        <w:ilvl w:val="4"/>
        <w:numId w:val="8"/>
      </w:numPr>
      <w:spacing w:before="200"/>
      <w:outlineLvl w:val="4"/>
    </w:pPr>
    <w:rPr>
      <w:rFonts w:asciiTheme="majorHAnsi" w:eastAsiaTheme="majorEastAsia" w:hAnsiTheme="majorHAnsi" w:cstheme="majorBidi"/>
      <w:color w:val="3C3D3E" w:themeColor="accent1" w:themeShade="7F"/>
    </w:rPr>
  </w:style>
  <w:style w:type="paragraph" w:styleId="Heading6">
    <w:name w:val="heading 6"/>
    <w:basedOn w:val="Normal"/>
    <w:next w:val="Normal"/>
    <w:link w:val="Heading6Char"/>
    <w:uiPriority w:val="9"/>
    <w:semiHidden/>
    <w:unhideWhenUsed/>
    <w:qFormat/>
    <w:rsid w:val="008151CA"/>
    <w:pPr>
      <w:keepNext/>
      <w:keepLines/>
      <w:numPr>
        <w:ilvl w:val="5"/>
        <w:numId w:val="8"/>
      </w:numPr>
      <w:spacing w:before="200"/>
      <w:outlineLvl w:val="5"/>
    </w:pPr>
    <w:rPr>
      <w:rFonts w:asciiTheme="majorHAnsi" w:eastAsiaTheme="majorEastAsia" w:hAnsiTheme="majorHAnsi" w:cstheme="majorBidi"/>
      <w:i/>
      <w:iCs/>
      <w:color w:val="3C3D3E" w:themeColor="accent1" w:themeShade="7F"/>
    </w:rPr>
  </w:style>
  <w:style w:type="paragraph" w:styleId="Heading7">
    <w:name w:val="heading 7"/>
    <w:basedOn w:val="Normal"/>
    <w:next w:val="Normal"/>
    <w:link w:val="Heading7Char"/>
    <w:uiPriority w:val="9"/>
    <w:semiHidden/>
    <w:unhideWhenUsed/>
    <w:qFormat/>
    <w:rsid w:val="008151CA"/>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151CA"/>
    <w:pPr>
      <w:keepNext/>
      <w:keepLines/>
      <w:numPr>
        <w:ilvl w:val="7"/>
        <w:numId w:val="8"/>
      </w:numPr>
      <w:spacing w:before="200"/>
      <w:outlineLvl w:val="7"/>
    </w:pPr>
    <w:rPr>
      <w:rFonts w:asciiTheme="majorHAnsi" w:eastAsiaTheme="majorEastAsia" w:hAnsiTheme="majorHAnsi" w:cstheme="majorBidi"/>
      <w:color w:val="797B7E" w:themeColor="accent1"/>
      <w:szCs w:val="20"/>
    </w:rPr>
  </w:style>
  <w:style w:type="paragraph" w:styleId="Heading9">
    <w:name w:val="heading 9"/>
    <w:basedOn w:val="Normal"/>
    <w:next w:val="Normal"/>
    <w:link w:val="Heading9Char"/>
    <w:uiPriority w:val="9"/>
    <w:semiHidden/>
    <w:unhideWhenUsed/>
    <w:qFormat/>
    <w:rsid w:val="008151CA"/>
    <w:pPr>
      <w:keepNext/>
      <w:keepLines/>
      <w:numPr>
        <w:ilvl w:val="8"/>
        <w:numId w:val="8"/>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51CA"/>
    <w:pPr>
      <w:ind w:left="720"/>
      <w:contextualSpacing/>
    </w:pPr>
  </w:style>
  <w:style w:type="paragraph" w:styleId="BodyTextIndent3">
    <w:name w:val="Body Text Indent 3"/>
    <w:basedOn w:val="Normal"/>
    <w:link w:val="BodyTextIndent3Char"/>
    <w:rsid w:val="002E7B4E"/>
    <w:pPr>
      <w:ind w:right="-55" w:firstLine="720"/>
    </w:pPr>
    <w:rPr>
      <w:rFonts w:ascii="CTimesBold" w:hAnsi="CTimesBold"/>
      <w:sz w:val="22"/>
      <w:szCs w:val="20"/>
      <w:lang w:val="x-none" w:eastAsia="x-none"/>
    </w:rPr>
  </w:style>
  <w:style w:type="character" w:customStyle="1" w:styleId="BodyTextIndent3Char">
    <w:name w:val="Body Text Indent 3 Char"/>
    <w:link w:val="BodyTextIndent3"/>
    <w:rsid w:val="002E7B4E"/>
    <w:rPr>
      <w:rFonts w:ascii="CTimesBold" w:hAnsi="CTimesBold"/>
      <w:sz w:val="22"/>
    </w:rPr>
  </w:style>
  <w:style w:type="paragraph" w:styleId="BodyText">
    <w:name w:val="Body Text"/>
    <w:basedOn w:val="Normal"/>
    <w:link w:val="BodyTextChar"/>
    <w:rsid w:val="001C6D25"/>
    <w:pPr>
      <w:widowControl w:val="0"/>
      <w:tabs>
        <w:tab w:val="left" w:pos="1440"/>
      </w:tabs>
      <w:spacing w:after="120"/>
    </w:pPr>
    <w:rPr>
      <w:rFonts w:ascii="CTimesRoman" w:hAnsi="CTimesRoman"/>
      <w:szCs w:val="20"/>
      <w:lang w:val="sr-Cyrl-CS" w:eastAsia="x-none"/>
    </w:rPr>
  </w:style>
  <w:style w:type="character" w:customStyle="1" w:styleId="BodyTextChar">
    <w:name w:val="Body Text Char"/>
    <w:link w:val="BodyText"/>
    <w:rsid w:val="001C6D25"/>
    <w:rPr>
      <w:rFonts w:ascii="CTimesRoman" w:hAnsi="CTimesRoman"/>
      <w:sz w:val="24"/>
      <w:lang w:val="sr-Cyrl-CS"/>
    </w:rPr>
  </w:style>
  <w:style w:type="paragraph" w:customStyle="1" w:styleId="HeadEng">
    <w:name w:val="HeadEng"/>
    <w:basedOn w:val="Normal"/>
    <w:rsid w:val="009E586C"/>
    <w:rPr>
      <w:rFonts w:cs="Arial"/>
      <w:szCs w:val="22"/>
    </w:rPr>
  </w:style>
  <w:style w:type="paragraph" w:styleId="Header">
    <w:name w:val="header"/>
    <w:basedOn w:val="Normal"/>
    <w:link w:val="HeaderChar"/>
    <w:uiPriority w:val="99"/>
    <w:rsid w:val="006D7D7C"/>
    <w:pPr>
      <w:tabs>
        <w:tab w:val="center" w:pos="4680"/>
        <w:tab w:val="right" w:pos="9360"/>
      </w:tabs>
    </w:pPr>
    <w:rPr>
      <w:lang w:val="x-none" w:eastAsia="x-none"/>
    </w:rPr>
  </w:style>
  <w:style w:type="character" w:customStyle="1" w:styleId="HeaderChar">
    <w:name w:val="Header Char"/>
    <w:link w:val="Header"/>
    <w:uiPriority w:val="99"/>
    <w:rsid w:val="006D7D7C"/>
    <w:rPr>
      <w:sz w:val="24"/>
      <w:szCs w:val="24"/>
    </w:rPr>
  </w:style>
  <w:style w:type="paragraph" w:styleId="Footer">
    <w:name w:val="footer"/>
    <w:basedOn w:val="Normal"/>
    <w:link w:val="FooterChar"/>
    <w:uiPriority w:val="99"/>
    <w:rsid w:val="006D7D7C"/>
    <w:pPr>
      <w:tabs>
        <w:tab w:val="center" w:pos="4680"/>
        <w:tab w:val="right" w:pos="9360"/>
      </w:tabs>
    </w:pPr>
    <w:rPr>
      <w:lang w:val="x-none" w:eastAsia="x-none"/>
    </w:rPr>
  </w:style>
  <w:style w:type="character" w:customStyle="1" w:styleId="FooterChar">
    <w:name w:val="Footer Char"/>
    <w:link w:val="Footer"/>
    <w:uiPriority w:val="99"/>
    <w:rsid w:val="006D7D7C"/>
    <w:rPr>
      <w:sz w:val="24"/>
      <w:szCs w:val="24"/>
    </w:rPr>
  </w:style>
  <w:style w:type="paragraph" w:styleId="BalloonText">
    <w:name w:val="Balloon Text"/>
    <w:basedOn w:val="Normal"/>
    <w:link w:val="BalloonTextChar"/>
    <w:rsid w:val="00ED76FD"/>
    <w:rPr>
      <w:rFonts w:ascii="Tahoma" w:hAnsi="Tahoma"/>
      <w:sz w:val="16"/>
      <w:szCs w:val="16"/>
      <w:lang w:val="x-none" w:eastAsia="x-none"/>
    </w:rPr>
  </w:style>
  <w:style w:type="character" w:customStyle="1" w:styleId="BalloonTextChar">
    <w:name w:val="Balloon Text Char"/>
    <w:link w:val="BalloonText"/>
    <w:rsid w:val="00ED76FD"/>
    <w:rPr>
      <w:rFonts w:ascii="Tahoma" w:hAnsi="Tahoma" w:cs="Tahoma"/>
      <w:sz w:val="16"/>
      <w:szCs w:val="16"/>
    </w:rPr>
  </w:style>
  <w:style w:type="table" w:styleId="TableGrid">
    <w:name w:val="Table Grid"/>
    <w:basedOn w:val="TableNormal"/>
    <w:rsid w:val="0082543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3718C"/>
    <w:pPr>
      <w:suppressAutoHyphens/>
      <w:spacing w:before="280" w:after="280"/>
    </w:pPr>
    <w:rPr>
      <w:lang w:val="sr-Latn-CS" w:eastAsia="ar-SA"/>
    </w:rPr>
  </w:style>
  <w:style w:type="character" w:customStyle="1" w:styleId="apple-style-span">
    <w:name w:val="apple-style-span"/>
    <w:basedOn w:val="DefaultParagraphFont"/>
    <w:rsid w:val="00AD26E2"/>
  </w:style>
  <w:style w:type="paragraph" w:customStyle="1" w:styleId="BankNormal">
    <w:name w:val="BankNormal"/>
    <w:basedOn w:val="Normal"/>
    <w:rsid w:val="00D41079"/>
    <w:pPr>
      <w:spacing w:after="240"/>
    </w:pPr>
    <w:rPr>
      <w:lang w:val="sr-Latn-CS"/>
    </w:rPr>
  </w:style>
  <w:style w:type="table" w:customStyle="1" w:styleId="TableGrid1">
    <w:name w:val="Table Grid1"/>
    <w:basedOn w:val="TableNormal"/>
    <w:next w:val="TableGrid"/>
    <w:uiPriority w:val="59"/>
    <w:rsid w:val="00125550"/>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6D6C90"/>
    <w:rPr>
      <w:color w:val="0000FF"/>
      <w:u w:val="single"/>
    </w:rPr>
  </w:style>
  <w:style w:type="character" w:customStyle="1" w:styleId="ListParagraphChar">
    <w:name w:val="List Paragraph Char"/>
    <w:link w:val="ListParagraph"/>
    <w:uiPriority w:val="34"/>
    <w:locked/>
    <w:rsid w:val="002662F5"/>
  </w:style>
  <w:style w:type="paragraph" w:styleId="Quote">
    <w:name w:val="Quote"/>
    <w:basedOn w:val="Normal"/>
    <w:next w:val="Normal"/>
    <w:link w:val="QuoteChar"/>
    <w:uiPriority w:val="29"/>
    <w:qFormat/>
    <w:rsid w:val="008151CA"/>
    <w:rPr>
      <w:i/>
      <w:iCs/>
      <w:color w:val="000000" w:themeColor="text1"/>
    </w:rPr>
  </w:style>
  <w:style w:type="character" w:customStyle="1" w:styleId="QuoteChar">
    <w:name w:val="Quote Char"/>
    <w:basedOn w:val="DefaultParagraphFont"/>
    <w:link w:val="Quote"/>
    <w:uiPriority w:val="29"/>
    <w:rsid w:val="008151CA"/>
    <w:rPr>
      <w:i/>
      <w:iCs/>
      <w:color w:val="000000" w:themeColor="text1"/>
    </w:rPr>
  </w:style>
  <w:style w:type="paragraph" w:styleId="Caption">
    <w:name w:val="caption"/>
    <w:basedOn w:val="Normal"/>
    <w:next w:val="Normal"/>
    <w:uiPriority w:val="35"/>
    <w:unhideWhenUsed/>
    <w:qFormat/>
    <w:rsid w:val="008151CA"/>
    <w:rPr>
      <w:b/>
      <w:bCs/>
      <w:color w:val="797B7E" w:themeColor="accent1"/>
      <w:sz w:val="18"/>
      <w:szCs w:val="18"/>
    </w:rPr>
  </w:style>
  <w:style w:type="character" w:customStyle="1" w:styleId="Heading1Char">
    <w:name w:val="Heading 1 Char"/>
    <w:aliases w:val="JNHeading 1 Char"/>
    <w:basedOn w:val="DefaultParagraphFont"/>
    <w:link w:val="Heading1"/>
    <w:uiPriority w:val="9"/>
    <w:rsid w:val="00C971C7"/>
    <w:rPr>
      <w:rFonts w:asciiTheme="majorHAnsi" w:eastAsiaTheme="majorEastAsia" w:hAnsiTheme="majorHAnsi" w:cstheme="majorBidi"/>
      <w:b/>
      <w:bCs/>
      <w:szCs w:val="28"/>
    </w:rPr>
  </w:style>
  <w:style w:type="character" w:customStyle="1" w:styleId="Heading2Char">
    <w:name w:val="Heading 2 Char"/>
    <w:aliases w:val="JNHeading 2 Char"/>
    <w:basedOn w:val="DefaultParagraphFont"/>
    <w:link w:val="Heading2"/>
    <w:uiPriority w:val="9"/>
    <w:rsid w:val="00B67FE7"/>
    <w:rPr>
      <w:rFonts w:asciiTheme="majorHAnsi" w:eastAsiaTheme="majorEastAsia" w:hAnsiTheme="majorHAnsi" w:cstheme="majorBidi"/>
      <w:b/>
      <w:sz w:val="22"/>
      <w:szCs w:val="26"/>
    </w:rPr>
  </w:style>
  <w:style w:type="character" w:customStyle="1" w:styleId="Heading3Char">
    <w:name w:val="Heading 3 Char"/>
    <w:aliases w:val="JNHeading 3 Char"/>
    <w:basedOn w:val="DefaultParagraphFont"/>
    <w:link w:val="Heading3"/>
    <w:uiPriority w:val="9"/>
    <w:rsid w:val="0072208D"/>
    <w:rPr>
      <w:rFonts w:asciiTheme="majorHAnsi" w:eastAsiaTheme="majorEastAsia" w:hAnsiTheme="majorHAnsi" w:cstheme="majorBidi"/>
      <w:b/>
      <w:bCs/>
      <w:sz w:val="22"/>
    </w:rPr>
  </w:style>
  <w:style w:type="character" w:customStyle="1" w:styleId="Heading4Char">
    <w:name w:val="Heading 4 Char"/>
    <w:aliases w:val="JNHeading 4 Char"/>
    <w:basedOn w:val="DefaultParagraphFont"/>
    <w:link w:val="Heading4"/>
    <w:uiPriority w:val="9"/>
    <w:semiHidden/>
    <w:rsid w:val="008151CA"/>
    <w:rPr>
      <w:rFonts w:asciiTheme="majorHAnsi" w:eastAsiaTheme="majorEastAsia" w:hAnsiTheme="majorHAnsi" w:cstheme="majorBidi"/>
      <w:b/>
      <w:bCs/>
      <w:i/>
      <w:iCs/>
      <w:color w:val="797B7E" w:themeColor="accent1"/>
      <w:sz w:val="20"/>
    </w:rPr>
  </w:style>
  <w:style w:type="character" w:customStyle="1" w:styleId="Heading5Char">
    <w:name w:val="Heading 5 Char"/>
    <w:basedOn w:val="DefaultParagraphFont"/>
    <w:link w:val="Heading5"/>
    <w:uiPriority w:val="9"/>
    <w:semiHidden/>
    <w:rsid w:val="008151CA"/>
    <w:rPr>
      <w:rFonts w:asciiTheme="majorHAnsi" w:eastAsiaTheme="majorEastAsia" w:hAnsiTheme="majorHAnsi" w:cstheme="majorBidi"/>
      <w:color w:val="3C3D3E" w:themeColor="accent1" w:themeShade="7F"/>
      <w:sz w:val="20"/>
    </w:rPr>
  </w:style>
  <w:style w:type="character" w:customStyle="1" w:styleId="Heading6Char">
    <w:name w:val="Heading 6 Char"/>
    <w:basedOn w:val="DefaultParagraphFont"/>
    <w:link w:val="Heading6"/>
    <w:uiPriority w:val="9"/>
    <w:semiHidden/>
    <w:rsid w:val="008151CA"/>
    <w:rPr>
      <w:rFonts w:asciiTheme="majorHAnsi" w:eastAsiaTheme="majorEastAsia" w:hAnsiTheme="majorHAnsi" w:cstheme="majorBidi"/>
      <w:i/>
      <w:iCs/>
      <w:color w:val="3C3D3E" w:themeColor="accent1" w:themeShade="7F"/>
      <w:sz w:val="20"/>
    </w:rPr>
  </w:style>
  <w:style w:type="character" w:customStyle="1" w:styleId="Heading7Char">
    <w:name w:val="Heading 7 Char"/>
    <w:basedOn w:val="DefaultParagraphFont"/>
    <w:link w:val="Heading7"/>
    <w:uiPriority w:val="9"/>
    <w:semiHidden/>
    <w:rsid w:val="008151C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8151CA"/>
    <w:rPr>
      <w:rFonts w:asciiTheme="majorHAnsi" w:eastAsiaTheme="majorEastAsia" w:hAnsiTheme="majorHAnsi" w:cstheme="majorBidi"/>
      <w:color w:val="797B7E" w:themeColor="accent1"/>
      <w:sz w:val="20"/>
      <w:szCs w:val="20"/>
    </w:rPr>
  </w:style>
  <w:style w:type="character" w:customStyle="1" w:styleId="Heading9Char">
    <w:name w:val="Heading 9 Char"/>
    <w:basedOn w:val="DefaultParagraphFont"/>
    <w:link w:val="Heading9"/>
    <w:uiPriority w:val="9"/>
    <w:semiHidden/>
    <w:rsid w:val="008151C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4F1505"/>
    <w:pPr>
      <w:framePr w:wrap="notBeside" w:vAnchor="text" w:hAnchor="text" w:y="1"/>
      <w:spacing w:before="360" w:after="120"/>
      <w:contextualSpacing/>
      <w:jc w:val="center"/>
    </w:pPr>
    <w:rPr>
      <w:rFonts w:asciiTheme="majorHAnsi" w:eastAsiaTheme="majorEastAsia" w:hAnsiTheme="majorHAnsi" w:cstheme="majorBidi"/>
      <w:b/>
      <w:color w:val="323231" w:themeColor="text2" w:themeShade="BF"/>
      <w:spacing w:val="5"/>
      <w:kern w:val="28"/>
      <w:sz w:val="28"/>
      <w:szCs w:val="52"/>
    </w:rPr>
  </w:style>
  <w:style w:type="character" w:customStyle="1" w:styleId="TitleChar">
    <w:name w:val="Title Char"/>
    <w:basedOn w:val="DefaultParagraphFont"/>
    <w:link w:val="Title"/>
    <w:uiPriority w:val="10"/>
    <w:rsid w:val="004F1505"/>
    <w:rPr>
      <w:rFonts w:asciiTheme="majorHAnsi" w:eastAsiaTheme="majorEastAsia" w:hAnsiTheme="majorHAnsi" w:cstheme="majorBidi"/>
      <w:b/>
      <w:color w:val="323231" w:themeColor="text2" w:themeShade="BF"/>
      <w:spacing w:val="5"/>
      <w:kern w:val="28"/>
      <w:sz w:val="28"/>
      <w:szCs w:val="52"/>
    </w:rPr>
  </w:style>
  <w:style w:type="paragraph" w:styleId="Subtitle">
    <w:name w:val="Subtitle"/>
    <w:basedOn w:val="Normal"/>
    <w:next w:val="Normal"/>
    <w:link w:val="SubtitleChar"/>
    <w:uiPriority w:val="11"/>
    <w:qFormat/>
    <w:rsid w:val="008151CA"/>
    <w:pPr>
      <w:numPr>
        <w:ilvl w:val="1"/>
      </w:numPr>
    </w:pPr>
    <w:rPr>
      <w:rFonts w:asciiTheme="majorHAnsi" w:eastAsiaTheme="majorEastAsia" w:hAnsiTheme="majorHAnsi" w:cstheme="majorBidi"/>
      <w:i/>
      <w:iCs/>
      <w:color w:val="797B7E" w:themeColor="accent1"/>
      <w:spacing w:val="15"/>
    </w:rPr>
  </w:style>
  <w:style w:type="character" w:customStyle="1" w:styleId="SubtitleChar">
    <w:name w:val="Subtitle Char"/>
    <w:basedOn w:val="DefaultParagraphFont"/>
    <w:link w:val="Subtitle"/>
    <w:uiPriority w:val="11"/>
    <w:rsid w:val="008151CA"/>
    <w:rPr>
      <w:rFonts w:asciiTheme="majorHAnsi" w:eastAsiaTheme="majorEastAsia" w:hAnsiTheme="majorHAnsi" w:cstheme="majorBidi"/>
      <w:i/>
      <w:iCs/>
      <w:color w:val="797B7E" w:themeColor="accent1"/>
      <w:spacing w:val="15"/>
      <w:sz w:val="24"/>
      <w:szCs w:val="24"/>
    </w:rPr>
  </w:style>
  <w:style w:type="character" w:styleId="Strong">
    <w:name w:val="Strong"/>
    <w:basedOn w:val="DefaultParagraphFont"/>
    <w:uiPriority w:val="22"/>
    <w:qFormat/>
    <w:rsid w:val="008151CA"/>
    <w:rPr>
      <w:b/>
      <w:bCs/>
    </w:rPr>
  </w:style>
  <w:style w:type="character" w:styleId="Emphasis">
    <w:name w:val="Emphasis"/>
    <w:basedOn w:val="DefaultParagraphFont"/>
    <w:uiPriority w:val="20"/>
    <w:qFormat/>
    <w:rsid w:val="008151CA"/>
    <w:rPr>
      <w:i/>
      <w:iCs/>
    </w:rPr>
  </w:style>
  <w:style w:type="paragraph" w:styleId="NoSpacing">
    <w:name w:val="No Spacing"/>
    <w:link w:val="NoSpacingChar"/>
    <w:uiPriority w:val="1"/>
    <w:qFormat/>
    <w:rsid w:val="008151CA"/>
  </w:style>
  <w:style w:type="paragraph" w:styleId="IntenseQuote">
    <w:name w:val="Intense Quote"/>
    <w:basedOn w:val="Normal"/>
    <w:next w:val="Normal"/>
    <w:link w:val="IntenseQuoteChar"/>
    <w:uiPriority w:val="30"/>
    <w:qFormat/>
    <w:rsid w:val="008151CA"/>
    <w:pPr>
      <w:pBdr>
        <w:bottom w:val="single" w:sz="4" w:space="4" w:color="797B7E" w:themeColor="accent1"/>
      </w:pBdr>
      <w:spacing w:before="200" w:after="280"/>
      <w:ind w:left="936" w:right="936"/>
    </w:pPr>
    <w:rPr>
      <w:b/>
      <w:bCs/>
      <w:i/>
      <w:iCs/>
      <w:color w:val="797B7E" w:themeColor="accent1"/>
    </w:rPr>
  </w:style>
  <w:style w:type="character" w:customStyle="1" w:styleId="IntenseQuoteChar">
    <w:name w:val="Intense Quote Char"/>
    <w:basedOn w:val="DefaultParagraphFont"/>
    <w:link w:val="IntenseQuote"/>
    <w:uiPriority w:val="30"/>
    <w:rsid w:val="008151CA"/>
    <w:rPr>
      <w:b/>
      <w:bCs/>
      <w:i/>
      <w:iCs/>
      <w:color w:val="797B7E" w:themeColor="accent1"/>
    </w:rPr>
  </w:style>
  <w:style w:type="character" w:styleId="SubtleEmphasis">
    <w:name w:val="Subtle Emphasis"/>
    <w:basedOn w:val="DefaultParagraphFont"/>
    <w:uiPriority w:val="19"/>
    <w:qFormat/>
    <w:rsid w:val="008151CA"/>
    <w:rPr>
      <w:i/>
      <w:iCs/>
      <w:color w:val="808080" w:themeColor="text1" w:themeTint="7F"/>
    </w:rPr>
  </w:style>
  <w:style w:type="character" w:styleId="IntenseEmphasis">
    <w:name w:val="Intense Emphasis"/>
    <w:basedOn w:val="DefaultParagraphFont"/>
    <w:uiPriority w:val="21"/>
    <w:qFormat/>
    <w:rsid w:val="008151CA"/>
    <w:rPr>
      <w:b/>
      <w:bCs/>
      <w:i/>
      <w:iCs/>
      <w:color w:val="797B7E" w:themeColor="accent1"/>
    </w:rPr>
  </w:style>
  <w:style w:type="character" w:styleId="SubtleReference">
    <w:name w:val="Subtle Reference"/>
    <w:basedOn w:val="DefaultParagraphFont"/>
    <w:uiPriority w:val="31"/>
    <w:qFormat/>
    <w:rsid w:val="008151CA"/>
    <w:rPr>
      <w:smallCaps/>
      <w:color w:val="F96A1B" w:themeColor="accent2"/>
      <w:u w:val="single"/>
    </w:rPr>
  </w:style>
  <w:style w:type="character" w:styleId="IntenseReference">
    <w:name w:val="Intense Reference"/>
    <w:basedOn w:val="DefaultParagraphFont"/>
    <w:uiPriority w:val="32"/>
    <w:qFormat/>
    <w:rsid w:val="008151CA"/>
    <w:rPr>
      <w:b/>
      <w:bCs/>
      <w:smallCaps/>
      <w:color w:val="F96A1B" w:themeColor="accent2"/>
      <w:spacing w:val="5"/>
      <w:u w:val="single"/>
    </w:rPr>
  </w:style>
  <w:style w:type="character" w:styleId="BookTitle">
    <w:name w:val="Book Title"/>
    <w:basedOn w:val="DefaultParagraphFont"/>
    <w:uiPriority w:val="33"/>
    <w:qFormat/>
    <w:rsid w:val="008151CA"/>
    <w:rPr>
      <w:b/>
      <w:bCs/>
      <w:smallCaps/>
      <w:spacing w:val="5"/>
    </w:rPr>
  </w:style>
  <w:style w:type="paragraph" w:styleId="TOCHeading">
    <w:name w:val="TOC Heading"/>
    <w:basedOn w:val="Heading1"/>
    <w:next w:val="Normal"/>
    <w:uiPriority w:val="39"/>
    <w:unhideWhenUsed/>
    <w:qFormat/>
    <w:rsid w:val="008151CA"/>
    <w:pPr>
      <w:outlineLvl w:val="9"/>
    </w:pPr>
  </w:style>
  <w:style w:type="paragraph" w:styleId="TOC1">
    <w:name w:val="toc 1"/>
    <w:basedOn w:val="Normal"/>
    <w:next w:val="Normal"/>
    <w:uiPriority w:val="39"/>
    <w:qFormat/>
    <w:rsid w:val="00D435EC"/>
    <w:pPr>
      <w:pBdr>
        <w:top w:val="double" w:sz="4" w:space="1" w:color="auto"/>
        <w:left w:val="double" w:sz="4" w:space="4" w:color="auto"/>
        <w:bottom w:val="double" w:sz="4" w:space="1" w:color="auto"/>
        <w:right w:val="double" w:sz="4" w:space="4" w:color="auto"/>
      </w:pBdr>
      <w:tabs>
        <w:tab w:val="left" w:pos="480"/>
        <w:tab w:val="right" w:pos="8640"/>
        <w:tab w:val="right" w:leader="dot" w:pos="10790"/>
      </w:tabs>
      <w:spacing w:after="100"/>
      <w:ind w:left="475" w:hanging="475"/>
    </w:pPr>
  </w:style>
  <w:style w:type="paragraph" w:styleId="TOC2">
    <w:name w:val="toc 2"/>
    <w:basedOn w:val="Normal"/>
    <w:next w:val="Normal"/>
    <w:autoRedefine/>
    <w:uiPriority w:val="39"/>
    <w:qFormat/>
    <w:rsid w:val="00411849"/>
    <w:pPr>
      <w:spacing w:after="100"/>
      <w:ind w:left="240"/>
    </w:pPr>
  </w:style>
  <w:style w:type="paragraph" w:styleId="TOC3">
    <w:name w:val="toc 3"/>
    <w:basedOn w:val="Normal"/>
    <w:next w:val="Normal"/>
    <w:autoRedefine/>
    <w:uiPriority w:val="39"/>
    <w:qFormat/>
    <w:rsid w:val="00245A67"/>
    <w:pPr>
      <w:spacing w:after="100"/>
      <w:ind w:left="480"/>
    </w:pPr>
  </w:style>
  <w:style w:type="paragraph" w:customStyle="1" w:styleId="l">
    <w:name w:val="l]"/>
    <w:basedOn w:val="Normal"/>
    <w:qFormat/>
    <w:rsid w:val="00CF6548"/>
    <w:pPr>
      <w:autoSpaceDE w:val="0"/>
      <w:autoSpaceDN w:val="0"/>
      <w:adjustRightInd w:val="0"/>
    </w:pPr>
    <w:rPr>
      <w:rFonts w:cs="Times New Roman"/>
      <w:lang w:val="sr-Cyrl-RS"/>
    </w:rPr>
  </w:style>
  <w:style w:type="paragraph" w:customStyle="1" w:styleId="JNclan1">
    <w:name w:val="JNclan1"/>
    <w:basedOn w:val="Normal"/>
    <w:next w:val="Normal"/>
    <w:autoRedefine/>
    <w:rsid w:val="0083718C"/>
    <w:pPr>
      <w:spacing w:before="120"/>
      <w:ind w:right="23"/>
    </w:pPr>
    <w:rPr>
      <w:rFonts w:cs="Times New Roman"/>
      <w:bCs/>
      <w:iCs/>
      <w:spacing w:val="-1"/>
      <w:lang w:val="sr-Cyrl-RS"/>
    </w:rPr>
  </w:style>
  <w:style w:type="paragraph" w:customStyle="1" w:styleId="StyleHeading1Left0Firstline0">
    <w:name w:val="Style Heading 1 + Left:  0&quot; First line:  0&quot;"/>
    <w:basedOn w:val="Heading1"/>
    <w:rsid w:val="0072208D"/>
    <w:pPr>
      <w:spacing w:before="240" w:after="120"/>
      <w:ind w:left="0" w:firstLine="0"/>
    </w:pPr>
    <w:rPr>
      <w:rFonts w:eastAsia="Times New Roman" w:cs="Times New Roman"/>
      <w:szCs w:val="20"/>
    </w:rPr>
  </w:style>
  <w:style w:type="paragraph" w:customStyle="1" w:styleId="TableContents">
    <w:name w:val="Table Contents"/>
    <w:basedOn w:val="Normal"/>
    <w:rsid w:val="005D4BB8"/>
    <w:pPr>
      <w:widowControl w:val="0"/>
      <w:suppressLineNumbers/>
      <w:suppressAutoHyphens/>
    </w:pPr>
    <w:rPr>
      <w:rFonts w:eastAsia="Lucida Sans Unicode" w:cs="Times New Roman"/>
      <w:kern w:val="1"/>
      <w:sz w:val="24"/>
      <w:lang w:val="sr-Cyrl-CS" w:eastAsia="en-US"/>
    </w:rPr>
  </w:style>
  <w:style w:type="paragraph" w:styleId="BodyTextIndent">
    <w:name w:val="Body Text Indent"/>
    <w:basedOn w:val="Normal"/>
    <w:link w:val="BodyTextIndentChar"/>
    <w:rsid w:val="001E3FCD"/>
    <w:pPr>
      <w:spacing w:after="120"/>
      <w:ind w:left="360"/>
    </w:pPr>
  </w:style>
  <w:style w:type="character" w:customStyle="1" w:styleId="BodyTextIndentChar">
    <w:name w:val="Body Text Indent Char"/>
    <w:basedOn w:val="DefaultParagraphFont"/>
    <w:link w:val="BodyTextIndent"/>
    <w:rsid w:val="001E3FCD"/>
    <w:rPr>
      <w:sz w:val="20"/>
    </w:rPr>
  </w:style>
  <w:style w:type="numbering" w:customStyle="1" w:styleId="StyleBulletedSymbolsymbolLeft025Hanging025">
    <w:name w:val="Style Bulleted Symbol (symbol) Left:  0.25&quot; Hanging:  0.25&quot;"/>
    <w:basedOn w:val="NoList"/>
    <w:rsid w:val="00B24A33"/>
    <w:pPr>
      <w:numPr>
        <w:numId w:val="9"/>
      </w:numPr>
    </w:pPr>
  </w:style>
  <w:style w:type="numbering" w:customStyle="1" w:styleId="StyleBulletedSymbolsymbolLeft025Hanging025Con">
    <w:name w:val="Style Bulleted Symbol (symbol) Left:  0.25&quot; Hanging:  0.25&quot; Con..."/>
    <w:basedOn w:val="NoList"/>
    <w:rsid w:val="00B24A33"/>
    <w:pPr>
      <w:numPr>
        <w:numId w:val="15"/>
      </w:numPr>
    </w:pPr>
  </w:style>
  <w:style w:type="character" w:customStyle="1" w:styleId="NoSpacingChar">
    <w:name w:val="No Spacing Char"/>
    <w:basedOn w:val="DefaultParagraphFont"/>
    <w:link w:val="NoSpacing"/>
    <w:uiPriority w:val="1"/>
    <w:rsid w:val="00D660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24"/>
        <w:lang w:val="sr-Latn-RS" w:eastAsia="sr-Latn-RS"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JNNormal"/>
    <w:rsid w:val="00F773A7"/>
    <w:pPr>
      <w:jc w:val="both"/>
    </w:pPr>
    <w:rPr>
      <w:sz w:val="20"/>
    </w:rPr>
  </w:style>
  <w:style w:type="paragraph" w:styleId="Heading1">
    <w:name w:val="heading 1"/>
    <w:aliases w:val="JNHeading 1"/>
    <w:basedOn w:val="Normal"/>
    <w:next w:val="Normal"/>
    <w:link w:val="Heading1Char"/>
    <w:uiPriority w:val="9"/>
    <w:qFormat/>
    <w:rsid w:val="00C971C7"/>
    <w:pPr>
      <w:keepNext/>
      <w:keepLines/>
      <w:numPr>
        <w:numId w:val="8"/>
      </w:numPr>
      <w:spacing w:before="360" w:after="240"/>
      <w:outlineLvl w:val="0"/>
    </w:pPr>
    <w:rPr>
      <w:rFonts w:asciiTheme="majorHAnsi" w:eastAsiaTheme="majorEastAsia" w:hAnsiTheme="majorHAnsi" w:cstheme="majorBidi"/>
      <w:b/>
      <w:bCs/>
      <w:sz w:val="24"/>
      <w:szCs w:val="28"/>
    </w:rPr>
  </w:style>
  <w:style w:type="paragraph" w:styleId="Heading2">
    <w:name w:val="heading 2"/>
    <w:aliases w:val="JNHeading 2"/>
    <w:basedOn w:val="Normal"/>
    <w:next w:val="Normal"/>
    <w:link w:val="Heading2Char"/>
    <w:uiPriority w:val="9"/>
    <w:unhideWhenUsed/>
    <w:qFormat/>
    <w:rsid w:val="00B67FE7"/>
    <w:pPr>
      <w:keepNext/>
      <w:keepLines/>
      <w:framePr w:wrap="notBeside" w:vAnchor="text" w:hAnchor="text" w:y="1"/>
      <w:numPr>
        <w:ilvl w:val="1"/>
        <w:numId w:val="8"/>
      </w:numPr>
      <w:spacing w:before="240"/>
      <w:outlineLvl w:val="1"/>
    </w:pPr>
    <w:rPr>
      <w:rFonts w:asciiTheme="majorHAnsi" w:eastAsiaTheme="majorEastAsia" w:hAnsiTheme="majorHAnsi" w:cstheme="majorBidi"/>
      <w:b/>
      <w:sz w:val="22"/>
      <w:szCs w:val="26"/>
    </w:rPr>
  </w:style>
  <w:style w:type="paragraph" w:styleId="Heading3">
    <w:name w:val="heading 3"/>
    <w:aliases w:val="JNHeading 3"/>
    <w:basedOn w:val="Normal"/>
    <w:next w:val="Normal"/>
    <w:link w:val="Heading3Char"/>
    <w:uiPriority w:val="9"/>
    <w:unhideWhenUsed/>
    <w:qFormat/>
    <w:rsid w:val="0072208D"/>
    <w:pPr>
      <w:keepNext/>
      <w:keepLines/>
      <w:numPr>
        <w:ilvl w:val="2"/>
        <w:numId w:val="8"/>
      </w:numPr>
      <w:spacing w:before="120" w:after="120"/>
      <w:outlineLvl w:val="2"/>
    </w:pPr>
    <w:rPr>
      <w:rFonts w:asciiTheme="majorHAnsi" w:eastAsiaTheme="majorEastAsia" w:hAnsiTheme="majorHAnsi" w:cstheme="majorBidi"/>
      <w:b/>
      <w:bCs/>
      <w:sz w:val="22"/>
    </w:rPr>
  </w:style>
  <w:style w:type="paragraph" w:styleId="Heading4">
    <w:name w:val="heading 4"/>
    <w:aliases w:val="JNHeading 4"/>
    <w:basedOn w:val="Normal"/>
    <w:next w:val="Normal"/>
    <w:link w:val="Heading4Char"/>
    <w:uiPriority w:val="9"/>
    <w:semiHidden/>
    <w:unhideWhenUsed/>
    <w:qFormat/>
    <w:rsid w:val="008151CA"/>
    <w:pPr>
      <w:keepNext/>
      <w:keepLines/>
      <w:numPr>
        <w:ilvl w:val="3"/>
        <w:numId w:val="8"/>
      </w:numPr>
      <w:spacing w:before="200"/>
      <w:outlineLvl w:val="3"/>
    </w:pPr>
    <w:rPr>
      <w:rFonts w:asciiTheme="majorHAnsi" w:eastAsiaTheme="majorEastAsia" w:hAnsiTheme="majorHAnsi" w:cstheme="majorBidi"/>
      <w:b/>
      <w:bCs/>
      <w:i/>
      <w:iCs/>
      <w:color w:val="797B7E" w:themeColor="accent1"/>
    </w:rPr>
  </w:style>
  <w:style w:type="paragraph" w:styleId="Heading5">
    <w:name w:val="heading 5"/>
    <w:basedOn w:val="Normal"/>
    <w:next w:val="Normal"/>
    <w:link w:val="Heading5Char"/>
    <w:uiPriority w:val="9"/>
    <w:semiHidden/>
    <w:unhideWhenUsed/>
    <w:qFormat/>
    <w:rsid w:val="008151CA"/>
    <w:pPr>
      <w:keepNext/>
      <w:keepLines/>
      <w:numPr>
        <w:ilvl w:val="4"/>
        <w:numId w:val="8"/>
      </w:numPr>
      <w:spacing w:before="200"/>
      <w:outlineLvl w:val="4"/>
    </w:pPr>
    <w:rPr>
      <w:rFonts w:asciiTheme="majorHAnsi" w:eastAsiaTheme="majorEastAsia" w:hAnsiTheme="majorHAnsi" w:cstheme="majorBidi"/>
      <w:color w:val="3C3D3E" w:themeColor="accent1" w:themeShade="7F"/>
    </w:rPr>
  </w:style>
  <w:style w:type="paragraph" w:styleId="Heading6">
    <w:name w:val="heading 6"/>
    <w:basedOn w:val="Normal"/>
    <w:next w:val="Normal"/>
    <w:link w:val="Heading6Char"/>
    <w:uiPriority w:val="9"/>
    <w:semiHidden/>
    <w:unhideWhenUsed/>
    <w:qFormat/>
    <w:rsid w:val="008151CA"/>
    <w:pPr>
      <w:keepNext/>
      <w:keepLines/>
      <w:numPr>
        <w:ilvl w:val="5"/>
        <w:numId w:val="8"/>
      </w:numPr>
      <w:spacing w:before="200"/>
      <w:outlineLvl w:val="5"/>
    </w:pPr>
    <w:rPr>
      <w:rFonts w:asciiTheme="majorHAnsi" w:eastAsiaTheme="majorEastAsia" w:hAnsiTheme="majorHAnsi" w:cstheme="majorBidi"/>
      <w:i/>
      <w:iCs/>
      <w:color w:val="3C3D3E" w:themeColor="accent1" w:themeShade="7F"/>
    </w:rPr>
  </w:style>
  <w:style w:type="paragraph" w:styleId="Heading7">
    <w:name w:val="heading 7"/>
    <w:basedOn w:val="Normal"/>
    <w:next w:val="Normal"/>
    <w:link w:val="Heading7Char"/>
    <w:uiPriority w:val="9"/>
    <w:semiHidden/>
    <w:unhideWhenUsed/>
    <w:qFormat/>
    <w:rsid w:val="008151CA"/>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151CA"/>
    <w:pPr>
      <w:keepNext/>
      <w:keepLines/>
      <w:numPr>
        <w:ilvl w:val="7"/>
        <w:numId w:val="8"/>
      </w:numPr>
      <w:spacing w:before="200"/>
      <w:outlineLvl w:val="7"/>
    </w:pPr>
    <w:rPr>
      <w:rFonts w:asciiTheme="majorHAnsi" w:eastAsiaTheme="majorEastAsia" w:hAnsiTheme="majorHAnsi" w:cstheme="majorBidi"/>
      <w:color w:val="797B7E" w:themeColor="accent1"/>
      <w:szCs w:val="20"/>
    </w:rPr>
  </w:style>
  <w:style w:type="paragraph" w:styleId="Heading9">
    <w:name w:val="heading 9"/>
    <w:basedOn w:val="Normal"/>
    <w:next w:val="Normal"/>
    <w:link w:val="Heading9Char"/>
    <w:uiPriority w:val="9"/>
    <w:semiHidden/>
    <w:unhideWhenUsed/>
    <w:qFormat/>
    <w:rsid w:val="008151CA"/>
    <w:pPr>
      <w:keepNext/>
      <w:keepLines/>
      <w:numPr>
        <w:ilvl w:val="8"/>
        <w:numId w:val="8"/>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8151CA"/>
    <w:pPr>
      <w:ind w:left="720"/>
      <w:contextualSpacing/>
    </w:pPr>
  </w:style>
  <w:style w:type="paragraph" w:styleId="BodyTextIndent3">
    <w:name w:val="Body Text Indent 3"/>
    <w:basedOn w:val="Normal"/>
    <w:link w:val="BodyTextIndent3Char"/>
    <w:rsid w:val="002E7B4E"/>
    <w:pPr>
      <w:ind w:right="-55" w:firstLine="720"/>
    </w:pPr>
    <w:rPr>
      <w:rFonts w:ascii="CTimesBold" w:hAnsi="CTimesBold"/>
      <w:sz w:val="22"/>
      <w:szCs w:val="20"/>
      <w:lang w:val="x-none" w:eastAsia="x-none"/>
    </w:rPr>
  </w:style>
  <w:style w:type="character" w:customStyle="1" w:styleId="BodyTextIndent3Char">
    <w:name w:val="Body Text Indent 3 Char"/>
    <w:link w:val="BodyTextIndent3"/>
    <w:rsid w:val="002E7B4E"/>
    <w:rPr>
      <w:rFonts w:ascii="CTimesBold" w:hAnsi="CTimesBold"/>
      <w:sz w:val="22"/>
    </w:rPr>
  </w:style>
  <w:style w:type="paragraph" w:styleId="BodyText">
    <w:name w:val="Body Text"/>
    <w:basedOn w:val="Normal"/>
    <w:link w:val="BodyTextChar"/>
    <w:rsid w:val="001C6D25"/>
    <w:pPr>
      <w:widowControl w:val="0"/>
      <w:tabs>
        <w:tab w:val="left" w:pos="1440"/>
      </w:tabs>
      <w:spacing w:after="120"/>
    </w:pPr>
    <w:rPr>
      <w:rFonts w:ascii="CTimesRoman" w:hAnsi="CTimesRoman"/>
      <w:szCs w:val="20"/>
      <w:lang w:val="sr-Cyrl-CS" w:eastAsia="x-none"/>
    </w:rPr>
  </w:style>
  <w:style w:type="character" w:customStyle="1" w:styleId="BodyTextChar">
    <w:name w:val="Body Text Char"/>
    <w:link w:val="BodyText"/>
    <w:rsid w:val="001C6D25"/>
    <w:rPr>
      <w:rFonts w:ascii="CTimesRoman" w:hAnsi="CTimesRoman"/>
      <w:sz w:val="24"/>
      <w:lang w:val="sr-Cyrl-CS"/>
    </w:rPr>
  </w:style>
  <w:style w:type="paragraph" w:customStyle="1" w:styleId="HeadEng">
    <w:name w:val="HeadEng"/>
    <w:basedOn w:val="Normal"/>
    <w:rsid w:val="009E586C"/>
    <w:rPr>
      <w:rFonts w:cs="Arial"/>
      <w:szCs w:val="22"/>
    </w:rPr>
  </w:style>
  <w:style w:type="paragraph" w:styleId="Header">
    <w:name w:val="header"/>
    <w:basedOn w:val="Normal"/>
    <w:link w:val="HeaderChar"/>
    <w:uiPriority w:val="99"/>
    <w:rsid w:val="006D7D7C"/>
    <w:pPr>
      <w:tabs>
        <w:tab w:val="center" w:pos="4680"/>
        <w:tab w:val="right" w:pos="9360"/>
      </w:tabs>
    </w:pPr>
    <w:rPr>
      <w:lang w:val="x-none" w:eastAsia="x-none"/>
    </w:rPr>
  </w:style>
  <w:style w:type="character" w:customStyle="1" w:styleId="HeaderChar">
    <w:name w:val="Header Char"/>
    <w:link w:val="Header"/>
    <w:uiPriority w:val="99"/>
    <w:rsid w:val="006D7D7C"/>
    <w:rPr>
      <w:sz w:val="24"/>
      <w:szCs w:val="24"/>
    </w:rPr>
  </w:style>
  <w:style w:type="paragraph" w:styleId="Footer">
    <w:name w:val="footer"/>
    <w:basedOn w:val="Normal"/>
    <w:link w:val="FooterChar"/>
    <w:uiPriority w:val="99"/>
    <w:rsid w:val="006D7D7C"/>
    <w:pPr>
      <w:tabs>
        <w:tab w:val="center" w:pos="4680"/>
        <w:tab w:val="right" w:pos="9360"/>
      </w:tabs>
    </w:pPr>
    <w:rPr>
      <w:lang w:val="x-none" w:eastAsia="x-none"/>
    </w:rPr>
  </w:style>
  <w:style w:type="character" w:customStyle="1" w:styleId="FooterChar">
    <w:name w:val="Footer Char"/>
    <w:link w:val="Footer"/>
    <w:uiPriority w:val="99"/>
    <w:rsid w:val="006D7D7C"/>
    <w:rPr>
      <w:sz w:val="24"/>
      <w:szCs w:val="24"/>
    </w:rPr>
  </w:style>
  <w:style w:type="paragraph" w:styleId="BalloonText">
    <w:name w:val="Balloon Text"/>
    <w:basedOn w:val="Normal"/>
    <w:link w:val="BalloonTextChar"/>
    <w:rsid w:val="00ED76FD"/>
    <w:rPr>
      <w:rFonts w:ascii="Tahoma" w:hAnsi="Tahoma"/>
      <w:sz w:val="16"/>
      <w:szCs w:val="16"/>
      <w:lang w:val="x-none" w:eastAsia="x-none"/>
    </w:rPr>
  </w:style>
  <w:style w:type="character" w:customStyle="1" w:styleId="BalloonTextChar">
    <w:name w:val="Balloon Text Char"/>
    <w:link w:val="BalloonText"/>
    <w:rsid w:val="00ED76FD"/>
    <w:rPr>
      <w:rFonts w:ascii="Tahoma" w:hAnsi="Tahoma" w:cs="Tahoma"/>
      <w:sz w:val="16"/>
      <w:szCs w:val="16"/>
    </w:rPr>
  </w:style>
  <w:style w:type="table" w:styleId="TableGrid">
    <w:name w:val="Table Grid"/>
    <w:basedOn w:val="TableNormal"/>
    <w:rsid w:val="0082543F"/>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83718C"/>
    <w:pPr>
      <w:suppressAutoHyphens/>
      <w:spacing w:before="280" w:after="280"/>
    </w:pPr>
    <w:rPr>
      <w:lang w:val="sr-Latn-CS" w:eastAsia="ar-SA"/>
    </w:rPr>
  </w:style>
  <w:style w:type="character" w:customStyle="1" w:styleId="apple-style-span">
    <w:name w:val="apple-style-span"/>
    <w:basedOn w:val="DefaultParagraphFont"/>
    <w:rsid w:val="00AD26E2"/>
  </w:style>
  <w:style w:type="paragraph" w:customStyle="1" w:styleId="BankNormal">
    <w:name w:val="BankNormal"/>
    <w:basedOn w:val="Normal"/>
    <w:rsid w:val="00D41079"/>
    <w:pPr>
      <w:spacing w:after="240"/>
    </w:pPr>
    <w:rPr>
      <w:lang w:val="sr-Latn-CS"/>
    </w:rPr>
  </w:style>
  <w:style w:type="table" w:customStyle="1" w:styleId="TableGrid1">
    <w:name w:val="Table Grid1"/>
    <w:basedOn w:val="TableNormal"/>
    <w:next w:val="TableGrid"/>
    <w:uiPriority w:val="59"/>
    <w:rsid w:val="00125550"/>
    <w:rPr>
      <w:rFonts w:ascii="Calibri" w:eastAsia="Calibri" w:hAnsi="Calibri"/>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rsid w:val="006D6C90"/>
    <w:rPr>
      <w:color w:val="0000FF"/>
      <w:u w:val="single"/>
    </w:rPr>
  </w:style>
  <w:style w:type="character" w:customStyle="1" w:styleId="ListParagraphChar">
    <w:name w:val="List Paragraph Char"/>
    <w:link w:val="ListParagraph"/>
    <w:uiPriority w:val="34"/>
    <w:locked/>
    <w:rsid w:val="002662F5"/>
  </w:style>
  <w:style w:type="paragraph" w:styleId="Quote">
    <w:name w:val="Quote"/>
    <w:basedOn w:val="Normal"/>
    <w:next w:val="Normal"/>
    <w:link w:val="QuoteChar"/>
    <w:uiPriority w:val="29"/>
    <w:qFormat/>
    <w:rsid w:val="008151CA"/>
    <w:rPr>
      <w:i/>
      <w:iCs/>
      <w:color w:val="000000" w:themeColor="text1"/>
    </w:rPr>
  </w:style>
  <w:style w:type="character" w:customStyle="1" w:styleId="QuoteChar">
    <w:name w:val="Quote Char"/>
    <w:basedOn w:val="DefaultParagraphFont"/>
    <w:link w:val="Quote"/>
    <w:uiPriority w:val="29"/>
    <w:rsid w:val="008151CA"/>
    <w:rPr>
      <w:i/>
      <w:iCs/>
      <w:color w:val="000000" w:themeColor="text1"/>
    </w:rPr>
  </w:style>
  <w:style w:type="paragraph" w:styleId="Caption">
    <w:name w:val="caption"/>
    <w:basedOn w:val="Normal"/>
    <w:next w:val="Normal"/>
    <w:uiPriority w:val="35"/>
    <w:unhideWhenUsed/>
    <w:qFormat/>
    <w:rsid w:val="008151CA"/>
    <w:rPr>
      <w:b/>
      <w:bCs/>
      <w:color w:val="797B7E" w:themeColor="accent1"/>
      <w:sz w:val="18"/>
      <w:szCs w:val="18"/>
    </w:rPr>
  </w:style>
  <w:style w:type="character" w:customStyle="1" w:styleId="Heading1Char">
    <w:name w:val="Heading 1 Char"/>
    <w:aliases w:val="JNHeading 1 Char"/>
    <w:basedOn w:val="DefaultParagraphFont"/>
    <w:link w:val="Heading1"/>
    <w:uiPriority w:val="9"/>
    <w:rsid w:val="00C971C7"/>
    <w:rPr>
      <w:rFonts w:asciiTheme="majorHAnsi" w:eastAsiaTheme="majorEastAsia" w:hAnsiTheme="majorHAnsi" w:cstheme="majorBidi"/>
      <w:b/>
      <w:bCs/>
      <w:szCs w:val="28"/>
    </w:rPr>
  </w:style>
  <w:style w:type="character" w:customStyle="1" w:styleId="Heading2Char">
    <w:name w:val="Heading 2 Char"/>
    <w:aliases w:val="JNHeading 2 Char"/>
    <w:basedOn w:val="DefaultParagraphFont"/>
    <w:link w:val="Heading2"/>
    <w:uiPriority w:val="9"/>
    <w:rsid w:val="00B67FE7"/>
    <w:rPr>
      <w:rFonts w:asciiTheme="majorHAnsi" w:eastAsiaTheme="majorEastAsia" w:hAnsiTheme="majorHAnsi" w:cstheme="majorBidi"/>
      <w:b/>
      <w:sz w:val="22"/>
      <w:szCs w:val="26"/>
    </w:rPr>
  </w:style>
  <w:style w:type="character" w:customStyle="1" w:styleId="Heading3Char">
    <w:name w:val="Heading 3 Char"/>
    <w:aliases w:val="JNHeading 3 Char"/>
    <w:basedOn w:val="DefaultParagraphFont"/>
    <w:link w:val="Heading3"/>
    <w:uiPriority w:val="9"/>
    <w:rsid w:val="0072208D"/>
    <w:rPr>
      <w:rFonts w:asciiTheme="majorHAnsi" w:eastAsiaTheme="majorEastAsia" w:hAnsiTheme="majorHAnsi" w:cstheme="majorBidi"/>
      <w:b/>
      <w:bCs/>
      <w:sz w:val="22"/>
    </w:rPr>
  </w:style>
  <w:style w:type="character" w:customStyle="1" w:styleId="Heading4Char">
    <w:name w:val="Heading 4 Char"/>
    <w:aliases w:val="JNHeading 4 Char"/>
    <w:basedOn w:val="DefaultParagraphFont"/>
    <w:link w:val="Heading4"/>
    <w:uiPriority w:val="9"/>
    <w:semiHidden/>
    <w:rsid w:val="008151CA"/>
    <w:rPr>
      <w:rFonts w:asciiTheme="majorHAnsi" w:eastAsiaTheme="majorEastAsia" w:hAnsiTheme="majorHAnsi" w:cstheme="majorBidi"/>
      <w:b/>
      <w:bCs/>
      <w:i/>
      <w:iCs/>
      <w:color w:val="797B7E" w:themeColor="accent1"/>
      <w:sz w:val="20"/>
    </w:rPr>
  </w:style>
  <w:style w:type="character" w:customStyle="1" w:styleId="Heading5Char">
    <w:name w:val="Heading 5 Char"/>
    <w:basedOn w:val="DefaultParagraphFont"/>
    <w:link w:val="Heading5"/>
    <w:uiPriority w:val="9"/>
    <w:semiHidden/>
    <w:rsid w:val="008151CA"/>
    <w:rPr>
      <w:rFonts w:asciiTheme="majorHAnsi" w:eastAsiaTheme="majorEastAsia" w:hAnsiTheme="majorHAnsi" w:cstheme="majorBidi"/>
      <w:color w:val="3C3D3E" w:themeColor="accent1" w:themeShade="7F"/>
      <w:sz w:val="20"/>
    </w:rPr>
  </w:style>
  <w:style w:type="character" w:customStyle="1" w:styleId="Heading6Char">
    <w:name w:val="Heading 6 Char"/>
    <w:basedOn w:val="DefaultParagraphFont"/>
    <w:link w:val="Heading6"/>
    <w:uiPriority w:val="9"/>
    <w:semiHidden/>
    <w:rsid w:val="008151CA"/>
    <w:rPr>
      <w:rFonts w:asciiTheme="majorHAnsi" w:eastAsiaTheme="majorEastAsia" w:hAnsiTheme="majorHAnsi" w:cstheme="majorBidi"/>
      <w:i/>
      <w:iCs/>
      <w:color w:val="3C3D3E" w:themeColor="accent1" w:themeShade="7F"/>
      <w:sz w:val="20"/>
    </w:rPr>
  </w:style>
  <w:style w:type="character" w:customStyle="1" w:styleId="Heading7Char">
    <w:name w:val="Heading 7 Char"/>
    <w:basedOn w:val="DefaultParagraphFont"/>
    <w:link w:val="Heading7"/>
    <w:uiPriority w:val="9"/>
    <w:semiHidden/>
    <w:rsid w:val="008151CA"/>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uiPriority w:val="9"/>
    <w:semiHidden/>
    <w:rsid w:val="008151CA"/>
    <w:rPr>
      <w:rFonts w:asciiTheme="majorHAnsi" w:eastAsiaTheme="majorEastAsia" w:hAnsiTheme="majorHAnsi" w:cstheme="majorBidi"/>
      <w:color w:val="797B7E" w:themeColor="accent1"/>
      <w:sz w:val="20"/>
      <w:szCs w:val="20"/>
    </w:rPr>
  </w:style>
  <w:style w:type="character" w:customStyle="1" w:styleId="Heading9Char">
    <w:name w:val="Heading 9 Char"/>
    <w:basedOn w:val="DefaultParagraphFont"/>
    <w:link w:val="Heading9"/>
    <w:uiPriority w:val="9"/>
    <w:semiHidden/>
    <w:rsid w:val="008151CA"/>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rsid w:val="004F1505"/>
    <w:pPr>
      <w:framePr w:wrap="notBeside" w:vAnchor="text" w:hAnchor="text" w:y="1"/>
      <w:spacing w:before="360" w:after="120"/>
      <w:contextualSpacing/>
      <w:jc w:val="center"/>
    </w:pPr>
    <w:rPr>
      <w:rFonts w:asciiTheme="majorHAnsi" w:eastAsiaTheme="majorEastAsia" w:hAnsiTheme="majorHAnsi" w:cstheme="majorBidi"/>
      <w:b/>
      <w:color w:val="323231" w:themeColor="text2" w:themeShade="BF"/>
      <w:spacing w:val="5"/>
      <w:kern w:val="28"/>
      <w:sz w:val="28"/>
      <w:szCs w:val="52"/>
    </w:rPr>
  </w:style>
  <w:style w:type="character" w:customStyle="1" w:styleId="TitleChar">
    <w:name w:val="Title Char"/>
    <w:basedOn w:val="DefaultParagraphFont"/>
    <w:link w:val="Title"/>
    <w:uiPriority w:val="10"/>
    <w:rsid w:val="004F1505"/>
    <w:rPr>
      <w:rFonts w:asciiTheme="majorHAnsi" w:eastAsiaTheme="majorEastAsia" w:hAnsiTheme="majorHAnsi" w:cstheme="majorBidi"/>
      <w:b/>
      <w:color w:val="323231" w:themeColor="text2" w:themeShade="BF"/>
      <w:spacing w:val="5"/>
      <w:kern w:val="28"/>
      <w:sz w:val="28"/>
      <w:szCs w:val="52"/>
    </w:rPr>
  </w:style>
  <w:style w:type="paragraph" w:styleId="Subtitle">
    <w:name w:val="Subtitle"/>
    <w:basedOn w:val="Normal"/>
    <w:next w:val="Normal"/>
    <w:link w:val="SubtitleChar"/>
    <w:uiPriority w:val="11"/>
    <w:qFormat/>
    <w:rsid w:val="008151CA"/>
    <w:pPr>
      <w:numPr>
        <w:ilvl w:val="1"/>
      </w:numPr>
    </w:pPr>
    <w:rPr>
      <w:rFonts w:asciiTheme="majorHAnsi" w:eastAsiaTheme="majorEastAsia" w:hAnsiTheme="majorHAnsi" w:cstheme="majorBidi"/>
      <w:i/>
      <w:iCs/>
      <w:color w:val="797B7E" w:themeColor="accent1"/>
      <w:spacing w:val="15"/>
    </w:rPr>
  </w:style>
  <w:style w:type="character" w:customStyle="1" w:styleId="SubtitleChar">
    <w:name w:val="Subtitle Char"/>
    <w:basedOn w:val="DefaultParagraphFont"/>
    <w:link w:val="Subtitle"/>
    <w:uiPriority w:val="11"/>
    <w:rsid w:val="008151CA"/>
    <w:rPr>
      <w:rFonts w:asciiTheme="majorHAnsi" w:eastAsiaTheme="majorEastAsia" w:hAnsiTheme="majorHAnsi" w:cstheme="majorBidi"/>
      <w:i/>
      <w:iCs/>
      <w:color w:val="797B7E" w:themeColor="accent1"/>
      <w:spacing w:val="15"/>
      <w:sz w:val="24"/>
      <w:szCs w:val="24"/>
    </w:rPr>
  </w:style>
  <w:style w:type="character" w:styleId="Strong">
    <w:name w:val="Strong"/>
    <w:basedOn w:val="DefaultParagraphFont"/>
    <w:uiPriority w:val="22"/>
    <w:qFormat/>
    <w:rsid w:val="008151CA"/>
    <w:rPr>
      <w:b/>
      <w:bCs/>
    </w:rPr>
  </w:style>
  <w:style w:type="character" w:styleId="Emphasis">
    <w:name w:val="Emphasis"/>
    <w:basedOn w:val="DefaultParagraphFont"/>
    <w:uiPriority w:val="20"/>
    <w:qFormat/>
    <w:rsid w:val="008151CA"/>
    <w:rPr>
      <w:i/>
      <w:iCs/>
    </w:rPr>
  </w:style>
  <w:style w:type="paragraph" w:styleId="NoSpacing">
    <w:name w:val="No Spacing"/>
    <w:link w:val="NoSpacingChar"/>
    <w:uiPriority w:val="1"/>
    <w:qFormat/>
    <w:rsid w:val="008151CA"/>
  </w:style>
  <w:style w:type="paragraph" w:styleId="IntenseQuote">
    <w:name w:val="Intense Quote"/>
    <w:basedOn w:val="Normal"/>
    <w:next w:val="Normal"/>
    <w:link w:val="IntenseQuoteChar"/>
    <w:uiPriority w:val="30"/>
    <w:qFormat/>
    <w:rsid w:val="008151CA"/>
    <w:pPr>
      <w:pBdr>
        <w:bottom w:val="single" w:sz="4" w:space="4" w:color="797B7E" w:themeColor="accent1"/>
      </w:pBdr>
      <w:spacing w:before="200" w:after="280"/>
      <w:ind w:left="936" w:right="936"/>
    </w:pPr>
    <w:rPr>
      <w:b/>
      <w:bCs/>
      <w:i/>
      <w:iCs/>
      <w:color w:val="797B7E" w:themeColor="accent1"/>
    </w:rPr>
  </w:style>
  <w:style w:type="character" w:customStyle="1" w:styleId="IntenseQuoteChar">
    <w:name w:val="Intense Quote Char"/>
    <w:basedOn w:val="DefaultParagraphFont"/>
    <w:link w:val="IntenseQuote"/>
    <w:uiPriority w:val="30"/>
    <w:rsid w:val="008151CA"/>
    <w:rPr>
      <w:b/>
      <w:bCs/>
      <w:i/>
      <w:iCs/>
      <w:color w:val="797B7E" w:themeColor="accent1"/>
    </w:rPr>
  </w:style>
  <w:style w:type="character" w:styleId="SubtleEmphasis">
    <w:name w:val="Subtle Emphasis"/>
    <w:basedOn w:val="DefaultParagraphFont"/>
    <w:uiPriority w:val="19"/>
    <w:qFormat/>
    <w:rsid w:val="008151CA"/>
    <w:rPr>
      <w:i/>
      <w:iCs/>
      <w:color w:val="808080" w:themeColor="text1" w:themeTint="7F"/>
    </w:rPr>
  </w:style>
  <w:style w:type="character" w:styleId="IntenseEmphasis">
    <w:name w:val="Intense Emphasis"/>
    <w:basedOn w:val="DefaultParagraphFont"/>
    <w:uiPriority w:val="21"/>
    <w:qFormat/>
    <w:rsid w:val="008151CA"/>
    <w:rPr>
      <w:b/>
      <w:bCs/>
      <w:i/>
      <w:iCs/>
      <w:color w:val="797B7E" w:themeColor="accent1"/>
    </w:rPr>
  </w:style>
  <w:style w:type="character" w:styleId="SubtleReference">
    <w:name w:val="Subtle Reference"/>
    <w:basedOn w:val="DefaultParagraphFont"/>
    <w:uiPriority w:val="31"/>
    <w:qFormat/>
    <w:rsid w:val="008151CA"/>
    <w:rPr>
      <w:smallCaps/>
      <w:color w:val="F96A1B" w:themeColor="accent2"/>
      <w:u w:val="single"/>
    </w:rPr>
  </w:style>
  <w:style w:type="character" w:styleId="IntenseReference">
    <w:name w:val="Intense Reference"/>
    <w:basedOn w:val="DefaultParagraphFont"/>
    <w:uiPriority w:val="32"/>
    <w:qFormat/>
    <w:rsid w:val="008151CA"/>
    <w:rPr>
      <w:b/>
      <w:bCs/>
      <w:smallCaps/>
      <w:color w:val="F96A1B" w:themeColor="accent2"/>
      <w:spacing w:val="5"/>
      <w:u w:val="single"/>
    </w:rPr>
  </w:style>
  <w:style w:type="character" w:styleId="BookTitle">
    <w:name w:val="Book Title"/>
    <w:basedOn w:val="DefaultParagraphFont"/>
    <w:uiPriority w:val="33"/>
    <w:qFormat/>
    <w:rsid w:val="008151CA"/>
    <w:rPr>
      <w:b/>
      <w:bCs/>
      <w:smallCaps/>
      <w:spacing w:val="5"/>
    </w:rPr>
  </w:style>
  <w:style w:type="paragraph" w:styleId="TOCHeading">
    <w:name w:val="TOC Heading"/>
    <w:basedOn w:val="Heading1"/>
    <w:next w:val="Normal"/>
    <w:uiPriority w:val="39"/>
    <w:unhideWhenUsed/>
    <w:qFormat/>
    <w:rsid w:val="008151CA"/>
    <w:pPr>
      <w:outlineLvl w:val="9"/>
    </w:pPr>
  </w:style>
  <w:style w:type="paragraph" w:styleId="TOC1">
    <w:name w:val="toc 1"/>
    <w:basedOn w:val="Normal"/>
    <w:next w:val="Normal"/>
    <w:uiPriority w:val="39"/>
    <w:qFormat/>
    <w:rsid w:val="00D435EC"/>
    <w:pPr>
      <w:pBdr>
        <w:top w:val="double" w:sz="4" w:space="1" w:color="auto"/>
        <w:left w:val="double" w:sz="4" w:space="4" w:color="auto"/>
        <w:bottom w:val="double" w:sz="4" w:space="1" w:color="auto"/>
        <w:right w:val="double" w:sz="4" w:space="4" w:color="auto"/>
      </w:pBdr>
      <w:tabs>
        <w:tab w:val="left" w:pos="480"/>
        <w:tab w:val="right" w:pos="8640"/>
        <w:tab w:val="right" w:leader="dot" w:pos="10790"/>
      </w:tabs>
      <w:spacing w:after="100"/>
      <w:ind w:left="475" w:hanging="475"/>
    </w:pPr>
  </w:style>
  <w:style w:type="paragraph" w:styleId="TOC2">
    <w:name w:val="toc 2"/>
    <w:basedOn w:val="Normal"/>
    <w:next w:val="Normal"/>
    <w:autoRedefine/>
    <w:uiPriority w:val="39"/>
    <w:qFormat/>
    <w:rsid w:val="00411849"/>
    <w:pPr>
      <w:spacing w:after="100"/>
      <w:ind w:left="240"/>
    </w:pPr>
  </w:style>
  <w:style w:type="paragraph" w:styleId="TOC3">
    <w:name w:val="toc 3"/>
    <w:basedOn w:val="Normal"/>
    <w:next w:val="Normal"/>
    <w:autoRedefine/>
    <w:uiPriority w:val="39"/>
    <w:qFormat/>
    <w:rsid w:val="00245A67"/>
    <w:pPr>
      <w:spacing w:after="100"/>
      <w:ind w:left="480"/>
    </w:pPr>
  </w:style>
  <w:style w:type="paragraph" w:customStyle="1" w:styleId="l">
    <w:name w:val="l]"/>
    <w:basedOn w:val="Normal"/>
    <w:qFormat/>
    <w:rsid w:val="00CF6548"/>
    <w:pPr>
      <w:autoSpaceDE w:val="0"/>
      <w:autoSpaceDN w:val="0"/>
      <w:adjustRightInd w:val="0"/>
    </w:pPr>
    <w:rPr>
      <w:rFonts w:cs="Times New Roman"/>
      <w:lang w:val="sr-Cyrl-RS"/>
    </w:rPr>
  </w:style>
  <w:style w:type="paragraph" w:customStyle="1" w:styleId="JNclan1">
    <w:name w:val="JNclan1"/>
    <w:basedOn w:val="Normal"/>
    <w:next w:val="Normal"/>
    <w:autoRedefine/>
    <w:rsid w:val="0083718C"/>
    <w:pPr>
      <w:spacing w:before="120"/>
      <w:ind w:right="23"/>
    </w:pPr>
    <w:rPr>
      <w:rFonts w:cs="Times New Roman"/>
      <w:bCs/>
      <w:iCs/>
      <w:spacing w:val="-1"/>
      <w:lang w:val="sr-Cyrl-RS"/>
    </w:rPr>
  </w:style>
  <w:style w:type="paragraph" w:customStyle="1" w:styleId="StyleHeading1Left0Firstline0">
    <w:name w:val="Style Heading 1 + Left:  0&quot; First line:  0&quot;"/>
    <w:basedOn w:val="Heading1"/>
    <w:rsid w:val="0072208D"/>
    <w:pPr>
      <w:spacing w:before="240" w:after="120"/>
      <w:ind w:left="0" w:firstLine="0"/>
    </w:pPr>
    <w:rPr>
      <w:rFonts w:eastAsia="Times New Roman" w:cs="Times New Roman"/>
      <w:szCs w:val="20"/>
    </w:rPr>
  </w:style>
  <w:style w:type="paragraph" w:customStyle="1" w:styleId="TableContents">
    <w:name w:val="Table Contents"/>
    <w:basedOn w:val="Normal"/>
    <w:rsid w:val="005D4BB8"/>
    <w:pPr>
      <w:widowControl w:val="0"/>
      <w:suppressLineNumbers/>
      <w:suppressAutoHyphens/>
    </w:pPr>
    <w:rPr>
      <w:rFonts w:eastAsia="Lucida Sans Unicode" w:cs="Times New Roman"/>
      <w:kern w:val="1"/>
      <w:sz w:val="24"/>
      <w:lang w:val="sr-Cyrl-CS" w:eastAsia="en-US"/>
    </w:rPr>
  </w:style>
  <w:style w:type="paragraph" w:styleId="BodyTextIndent">
    <w:name w:val="Body Text Indent"/>
    <w:basedOn w:val="Normal"/>
    <w:link w:val="BodyTextIndentChar"/>
    <w:rsid w:val="001E3FCD"/>
    <w:pPr>
      <w:spacing w:after="120"/>
      <w:ind w:left="360"/>
    </w:pPr>
  </w:style>
  <w:style w:type="character" w:customStyle="1" w:styleId="BodyTextIndentChar">
    <w:name w:val="Body Text Indent Char"/>
    <w:basedOn w:val="DefaultParagraphFont"/>
    <w:link w:val="BodyTextIndent"/>
    <w:rsid w:val="001E3FCD"/>
    <w:rPr>
      <w:sz w:val="20"/>
    </w:rPr>
  </w:style>
  <w:style w:type="numbering" w:customStyle="1" w:styleId="StyleBulletedSymbolsymbolLeft025Hanging025">
    <w:name w:val="Style Bulleted Symbol (symbol) Left:  0.25&quot; Hanging:  0.25&quot;"/>
    <w:basedOn w:val="NoList"/>
    <w:rsid w:val="00B24A33"/>
    <w:pPr>
      <w:numPr>
        <w:numId w:val="9"/>
      </w:numPr>
    </w:pPr>
  </w:style>
  <w:style w:type="numbering" w:customStyle="1" w:styleId="StyleBulletedSymbolsymbolLeft025Hanging025Con">
    <w:name w:val="Style Bulleted Symbol (symbol) Left:  0.25&quot; Hanging:  0.25&quot; Con..."/>
    <w:basedOn w:val="NoList"/>
    <w:rsid w:val="00B24A33"/>
    <w:pPr>
      <w:numPr>
        <w:numId w:val="15"/>
      </w:numPr>
    </w:pPr>
  </w:style>
  <w:style w:type="character" w:customStyle="1" w:styleId="NoSpacingChar">
    <w:name w:val="No Spacing Char"/>
    <w:basedOn w:val="DefaultParagraphFont"/>
    <w:link w:val="NoSpacing"/>
    <w:uiPriority w:val="1"/>
    <w:rsid w:val="00D660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84273">
      <w:bodyDiv w:val="1"/>
      <w:marLeft w:val="0"/>
      <w:marRight w:val="0"/>
      <w:marTop w:val="0"/>
      <w:marBottom w:val="0"/>
      <w:divBdr>
        <w:top w:val="none" w:sz="0" w:space="0" w:color="auto"/>
        <w:left w:val="none" w:sz="0" w:space="0" w:color="auto"/>
        <w:bottom w:val="none" w:sz="0" w:space="0" w:color="auto"/>
        <w:right w:val="none" w:sz="0" w:space="0" w:color="auto"/>
      </w:divBdr>
    </w:div>
    <w:div w:id="104661768">
      <w:bodyDiv w:val="1"/>
      <w:marLeft w:val="0"/>
      <w:marRight w:val="0"/>
      <w:marTop w:val="0"/>
      <w:marBottom w:val="0"/>
      <w:divBdr>
        <w:top w:val="none" w:sz="0" w:space="0" w:color="auto"/>
        <w:left w:val="none" w:sz="0" w:space="0" w:color="auto"/>
        <w:bottom w:val="none" w:sz="0" w:space="0" w:color="auto"/>
        <w:right w:val="none" w:sz="0" w:space="0" w:color="auto"/>
      </w:divBdr>
    </w:div>
    <w:div w:id="297687027">
      <w:bodyDiv w:val="1"/>
      <w:marLeft w:val="0"/>
      <w:marRight w:val="0"/>
      <w:marTop w:val="0"/>
      <w:marBottom w:val="0"/>
      <w:divBdr>
        <w:top w:val="none" w:sz="0" w:space="0" w:color="auto"/>
        <w:left w:val="none" w:sz="0" w:space="0" w:color="auto"/>
        <w:bottom w:val="none" w:sz="0" w:space="0" w:color="auto"/>
        <w:right w:val="none" w:sz="0" w:space="0" w:color="auto"/>
      </w:divBdr>
    </w:div>
    <w:div w:id="813833189">
      <w:bodyDiv w:val="1"/>
      <w:marLeft w:val="0"/>
      <w:marRight w:val="0"/>
      <w:marTop w:val="0"/>
      <w:marBottom w:val="0"/>
      <w:divBdr>
        <w:top w:val="none" w:sz="0" w:space="0" w:color="auto"/>
        <w:left w:val="none" w:sz="0" w:space="0" w:color="auto"/>
        <w:bottom w:val="none" w:sz="0" w:space="0" w:color="auto"/>
        <w:right w:val="none" w:sz="0" w:space="0" w:color="auto"/>
      </w:divBdr>
      <w:divsChild>
        <w:div w:id="548884133">
          <w:marLeft w:val="0"/>
          <w:marRight w:val="0"/>
          <w:marTop w:val="0"/>
          <w:marBottom w:val="0"/>
          <w:divBdr>
            <w:top w:val="none" w:sz="0" w:space="0" w:color="auto"/>
            <w:left w:val="none" w:sz="0" w:space="0" w:color="auto"/>
            <w:bottom w:val="none" w:sz="0" w:space="0" w:color="auto"/>
            <w:right w:val="none" w:sz="0" w:space="0" w:color="auto"/>
          </w:divBdr>
          <w:divsChild>
            <w:div w:id="74670648">
              <w:marLeft w:val="1440"/>
              <w:marRight w:val="0"/>
              <w:marTop w:val="0"/>
              <w:marBottom w:val="0"/>
              <w:divBdr>
                <w:top w:val="none" w:sz="0" w:space="0" w:color="auto"/>
                <w:left w:val="none" w:sz="0" w:space="0" w:color="auto"/>
                <w:bottom w:val="none" w:sz="0" w:space="0" w:color="auto"/>
                <w:right w:val="none" w:sz="0" w:space="0" w:color="auto"/>
              </w:divBdr>
            </w:div>
            <w:div w:id="146171611">
              <w:marLeft w:val="1440"/>
              <w:marRight w:val="0"/>
              <w:marTop w:val="0"/>
              <w:marBottom w:val="0"/>
              <w:divBdr>
                <w:top w:val="none" w:sz="0" w:space="0" w:color="auto"/>
                <w:left w:val="none" w:sz="0" w:space="0" w:color="auto"/>
                <w:bottom w:val="none" w:sz="0" w:space="0" w:color="auto"/>
                <w:right w:val="none" w:sz="0" w:space="0" w:color="auto"/>
              </w:divBdr>
            </w:div>
            <w:div w:id="148832944">
              <w:marLeft w:val="1440"/>
              <w:marRight w:val="0"/>
              <w:marTop w:val="0"/>
              <w:marBottom w:val="0"/>
              <w:divBdr>
                <w:top w:val="none" w:sz="0" w:space="0" w:color="auto"/>
                <w:left w:val="none" w:sz="0" w:space="0" w:color="auto"/>
                <w:bottom w:val="none" w:sz="0" w:space="0" w:color="auto"/>
                <w:right w:val="none" w:sz="0" w:space="0" w:color="auto"/>
              </w:divBdr>
            </w:div>
            <w:div w:id="227696166">
              <w:marLeft w:val="1440"/>
              <w:marRight w:val="0"/>
              <w:marTop w:val="0"/>
              <w:marBottom w:val="0"/>
              <w:divBdr>
                <w:top w:val="none" w:sz="0" w:space="0" w:color="auto"/>
                <w:left w:val="none" w:sz="0" w:space="0" w:color="auto"/>
                <w:bottom w:val="none" w:sz="0" w:space="0" w:color="auto"/>
                <w:right w:val="none" w:sz="0" w:space="0" w:color="auto"/>
              </w:divBdr>
            </w:div>
            <w:div w:id="515462803">
              <w:marLeft w:val="1440"/>
              <w:marRight w:val="0"/>
              <w:marTop w:val="0"/>
              <w:marBottom w:val="0"/>
              <w:divBdr>
                <w:top w:val="none" w:sz="0" w:space="0" w:color="auto"/>
                <w:left w:val="none" w:sz="0" w:space="0" w:color="auto"/>
                <w:bottom w:val="none" w:sz="0" w:space="0" w:color="auto"/>
                <w:right w:val="none" w:sz="0" w:space="0" w:color="auto"/>
              </w:divBdr>
            </w:div>
            <w:div w:id="757672045">
              <w:marLeft w:val="1440"/>
              <w:marRight w:val="0"/>
              <w:marTop w:val="0"/>
              <w:marBottom w:val="0"/>
              <w:divBdr>
                <w:top w:val="none" w:sz="0" w:space="0" w:color="auto"/>
                <w:left w:val="none" w:sz="0" w:space="0" w:color="auto"/>
                <w:bottom w:val="none" w:sz="0" w:space="0" w:color="auto"/>
                <w:right w:val="none" w:sz="0" w:space="0" w:color="auto"/>
              </w:divBdr>
            </w:div>
            <w:div w:id="1509564905">
              <w:marLeft w:val="1440"/>
              <w:marRight w:val="0"/>
              <w:marTop w:val="0"/>
              <w:marBottom w:val="0"/>
              <w:divBdr>
                <w:top w:val="none" w:sz="0" w:space="0" w:color="auto"/>
                <w:left w:val="none" w:sz="0" w:space="0" w:color="auto"/>
                <w:bottom w:val="none" w:sz="0" w:space="0" w:color="auto"/>
                <w:right w:val="none" w:sz="0" w:space="0" w:color="auto"/>
              </w:divBdr>
            </w:div>
            <w:div w:id="1633512522">
              <w:marLeft w:val="1440"/>
              <w:marRight w:val="0"/>
              <w:marTop w:val="0"/>
              <w:marBottom w:val="0"/>
              <w:divBdr>
                <w:top w:val="none" w:sz="0" w:space="0" w:color="auto"/>
                <w:left w:val="none" w:sz="0" w:space="0" w:color="auto"/>
                <w:bottom w:val="none" w:sz="0" w:space="0" w:color="auto"/>
                <w:right w:val="none" w:sz="0" w:space="0" w:color="auto"/>
              </w:divBdr>
            </w:div>
            <w:div w:id="1698238465">
              <w:marLeft w:val="1440"/>
              <w:marRight w:val="0"/>
              <w:marTop w:val="0"/>
              <w:marBottom w:val="0"/>
              <w:divBdr>
                <w:top w:val="none" w:sz="0" w:space="0" w:color="auto"/>
                <w:left w:val="none" w:sz="0" w:space="0" w:color="auto"/>
                <w:bottom w:val="none" w:sz="0" w:space="0" w:color="auto"/>
                <w:right w:val="none" w:sz="0" w:space="0" w:color="auto"/>
              </w:divBdr>
            </w:div>
            <w:div w:id="1788087042">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 w:id="935555557">
      <w:bodyDiv w:val="1"/>
      <w:marLeft w:val="0"/>
      <w:marRight w:val="0"/>
      <w:marTop w:val="0"/>
      <w:marBottom w:val="0"/>
      <w:divBdr>
        <w:top w:val="none" w:sz="0" w:space="0" w:color="auto"/>
        <w:left w:val="none" w:sz="0" w:space="0" w:color="auto"/>
        <w:bottom w:val="none" w:sz="0" w:space="0" w:color="auto"/>
        <w:right w:val="none" w:sz="0" w:space="0" w:color="auto"/>
      </w:divBdr>
    </w:div>
    <w:div w:id="1408309659">
      <w:bodyDiv w:val="1"/>
      <w:marLeft w:val="0"/>
      <w:marRight w:val="0"/>
      <w:marTop w:val="0"/>
      <w:marBottom w:val="0"/>
      <w:divBdr>
        <w:top w:val="none" w:sz="0" w:space="0" w:color="auto"/>
        <w:left w:val="none" w:sz="0" w:space="0" w:color="auto"/>
        <w:bottom w:val="none" w:sz="0" w:space="0" w:color="auto"/>
        <w:right w:val="none" w:sz="0" w:space="0" w:color="auto"/>
      </w:divBdr>
    </w:div>
    <w:div w:id="1450006677">
      <w:bodyDiv w:val="1"/>
      <w:marLeft w:val="0"/>
      <w:marRight w:val="0"/>
      <w:marTop w:val="0"/>
      <w:marBottom w:val="0"/>
      <w:divBdr>
        <w:top w:val="none" w:sz="0" w:space="0" w:color="auto"/>
        <w:left w:val="none" w:sz="0" w:space="0" w:color="auto"/>
        <w:bottom w:val="none" w:sz="0" w:space="0" w:color="auto"/>
        <w:right w:val="none" w:sz="0" w:space="0" w:color="auto"/>
      </w:divBdr>
    </w:div>
    <w:div w:id="1733235025">
      <w:bodyDiv w:val="1"/>
      <w:marLeft w:val="0"/>
      <w:marRight w:val="0"/>
      <w:marTop w:val="0"/>
      <w:marBottom w:val="0"/>
      <w:divBdr>
        <w:top w:val="none" w:sz="0" w:space="0" w:color="auto"/>
        <w:left w:val="none" w:sz="0" w:space="0" w:color="auto"/>
        <w:bottom w:val="none" w:sz="0" w:space="0" w:color="auto"/>
        <w:right w:val="none" w:sz="0" w:space="0" w:color="auto"/>
      </w:divBdr>
    </w:div>
    <w:div w:id="1902133626">
      <w:bodyDiv w:val="1"/>
      <w:marLeft w:val="0"/>
      <w:marRight w:val="0"/>
      <w:marTop w:val="0"/>
      <w:marBottom w:val="0"/>
      <w:divBdr>
        <w:top w:val="none" w:sz="0" w:space="0" w:color="auto"/>
        <w:left w:val="none" w:sz="0" w:space="0" w:color="auto"/>
        <w:bottom w:val="none" w:sz="0" w:space="0" w:color="auto"/>
        <w:right w:val="none" w:sz="0" w:space="0" w:color="auto"/>
      </w:divBdr>
    </w:div>
    <w:div w:id="197271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piu.rs"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naslov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E145F-3261-47A5-B646-4257FB1DA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30</Pages>
  <Words>8156</Words>
  <Characters>46494</Characters>
  <Application>Microsoft Office Word</Application>
  <DocSecurity>0</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54541</CharactersWithSpaces>
  <SharedDoc>false</SharedDoc>
  <HLinks>
    <vt:vector size="18" baseType="variant">
      <vt:variant>
        <vt:i4>6881358</vt:i4>
      </vt:variant>
      <vt:variant>
        <vt:i4>6</vt:i4>
      </vt:variant>
      <vt:variant>
        <vt:i4>0</vt:i4>
      </vt:variant>
      <vt:variant>
        <vt:i4>5</vt:i4>
      </vt:variant>
      <vt:variant>
        <vt:lpwstr>mailto:tender@piu.rs</vt:lpwstr>
      </vt:variant>
      <vt:variant>
        <vt:lpwstr/>
      </vt:variant>
      <vt:variant>
        <vt:i4>6881358</vt:i4>
      </vt:variant>
      <vt:variant>
        <vt:i4>3</vt:i4>
      </vt:variant>
      <vt:variant>
        <vt:i4>0</vt:i4>
      </vt:variant>
      <vt:variant>
        <vt:i4>5</vt:i4>
      </vt:variant>
      <vt:variant>
        <vt:lpwstr>mailto:tender@piu.rs</vt:lpwstr>
      </vt:variant>
      <vt:variant>
        <vt:lpwstr/>
      </vt:variant>
      <vt:variant>
        <vt:i4>7536740</vt:i4>
      </vt:variant>
      <vt:variant>
        <vt:i4>0</vt:i4>
      </vt:variant>
      <vt:variant>
        <vt:i4>0</vt:i4>
      </vt:variant>
      <vt:variant>
        <vt:i4>5</vt:i4>
      </vt:variant>
      <vt:variant>
        <vt:lpwstr>http://www.piu.rs/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Strahinja Djuricanin</cp:lastModifiedBy>
  <cp:revision>11</cp:revision>
  <cp:lastPrinted>2013-10-16T08:59:00Z</cp:lastPrinted>
  <dcterms:created xsi:type="dcterms:W3CDTF">2013-10-24T08:05:00Z</dcterms:created>
  <dcterms:modified xsi:type="dcterms:W3CDTF">2013-10-24T11:11:00Z</dcterms:modified>
</cp:coreProperties>
</file>