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_New_Roman">
    <w:altName w:val="Times New Roman"/>
    <w:panose1 w:val="00000000000000000000"/>
    <w:charset w:val="00"/>
    <w:family w:val="roman"/>
    <w:notTrueType/>
    <w:pitch w:val="default"/>
  </w:font>
  <w:font w:name="CTimesBold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TimesRoman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/>
      </w:rPr>
    </w:lvl>
  </w:abstractNum>
  <w:abstractNum w:abstractNumId="1">
    <w:nsid w:val="00000003"/>
    <w:multiLevelType w:val="multilevel"/>
    <w:tmpl w:val="432E970E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-540"/>
        </w:tabs>
        <w:ind w:left="810" w:hanging="720"/>
      </w:pPr>
      <w:rPr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cs="Arial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200" w:hanging="180"/>
      </w:p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cs="Arial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b w:val="0"/>
        <w:i w:val="0"/>
        <w:color w:val="00000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b w:val="0"/>
        <w:i w:val="0"/>
        <w:color w:val="00000A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b w:val="0"/>
        <w:i w:val="0"/>
        <w:color w:val="00000A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>
    <w:nsid w:val="00000008"/>
    <w:multiLevelType w:val="multilevel"/>
    <w:tmpl w:val="68FE6A62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810" w:hanging="360"/>
      </w:pPr>
      <w:rPr>
        <w:rFonts w:ascii="Arial" w:hAnsi="Arial" w:cs="Arial" w:hint="default"/>
        <w:b/>
        <w:i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0A"/>
    <w:multiLevelType w:val="singleLevel"/>
    <w:tmpl w:val="8856F2B8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i/>
      </w:rPr>
    </w:lvl>
  </w:abstractNum>
  <w:abstractNum w:abstractNumId="8">
    <w:nsid w:val="01A25F01"/>
    <w:multiLevelType w:val="hybridMultilevel"/>
    <w:tmpl w:val="34668C2A"/>
    <w:lvl w:ilvl="0" w:tplc="241A000F">
      <w:start w:val="1"/>
      <w:numFmt w:val="decimal"/>
      <w:lvlText w:val="%1."/>
      <w:lvlJc w:val="left"/>
      <w:pPr>
        <w:ind w:left="502" w:hanging="360"/>
      </w:pPr>
    </w:lvl>
    <w:lvl w:ilvl="1" w:tplc="241A0019">
      <w:start w:val="1"/>
      <w:numFmt w:val="lowerLetter"/>
      <w:lvlText w:val="%2."/>
      <w:lvlJc w:val="left"/>
      <w:pPr>
        <w:ind w:left="1135" w:hanging="360"/>
      </w:pPr>
    </w:lvl>
    <w:lvl w:ilvl="2" w:tplc="241A001B">
      <w:start w:val="1"/>
      <w:numFmt w:val="lowerRoman"/>
      <w:lvlText w:val="%3."/>
      <w:lvlJc w:val="right"/>
      <w:pPr>
        <w:ind w:left="1942" w:hanging="180"/>
      </w:pPr>
    </w:lvl>
    <w:lvl w:ilvl="3" w:tplc="241A000F" w:tentative="1">
      <w:start w:val="1"/>
      <w:numFmt w:val="decimal"/>
      <w:lvlText w:val="%4."/>
      <w:lvlJc w:val="left"/>
      <w:pPr>
        <w:ind w:left="2662" w:hanging="360"/>
      </w:pPr>
    </w:lvl>
    <w:lvl w:ilvl="4" w:tplc="241A0019" w:tentative="1">
      <w:start w:val="1"/>
      <w:numFmt w:val="lowerLetter"/>
      <w:lvlText w:val="%5."/>
      <w:lvlJc w:val="left"/>
      <w:pPr>
        <w:ind w:left="3382" w:hanging="360"/>
      </w:pPr>
    </w:lvl>
    <w:lvl w:ilvl="5" w:tplc="241A001B" w:tentative="1">
      <w:start w:val="1"/>
      <w:numFmt w:val="lowerRoman"/>
      <w:lvlText w:val="%6."/>
      <w:lvlJc w:val="right"/>
      <w:pPr>
        <w:ind w:left="4102" w:hanging="180"/>
      </w:pPr>
    </w:lvl>
    <w:lvl w:ilvl="6" w:tplc="241A000F" w:tentative="1">
      <w:start w:val="1"/>
      <w:numFmt w:val="decimal"/>
      <w:lvlText w:val="%7."/>
      <w:lvlJc w:val="left"/>
      <w:pPr>
        <w:ind w:left="4822" w:hanging="360"/>
      </w:pPr>
    </w:lvl>
    <w:lvl w:ilvl="7" w:tplc="241A0019" w:tentative="1">
      <w:start w:val="1"/>
      <w:numFmt w:val="lowerLetter"/>
      <w:lvlText w:val="%8."/>
      <w:lvlJc w:val="left"/>
      <w:pPr>
        <w:ind w:left="5542" w:hanging="360"/>
      </w:pPr>
    </w:lvl>
    <w:lvl w:ilvl="8" w:tplc="2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02FA69F8"/>
    <w:multiLevelType w:val="hybridMultilevel"/>
    <w:tmpl w:val="D1485D70"/>
    <w:lvl w:ilvl="0" w:tplc="2F12408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05303544"/>
    <w:multiLevelType w:val="hybridMultilevel"/>
    <w:tmpl w:val="3E84DC06"/>
    <w:lvl w:ilvl="0" w:tplc="403E10C6">
      <w:numFmt w:val="bullet"/>
      <w:lvlText w:val="-"/>
      <w:lvlJc w:val="left"/>
      <w:pPr>
        <w:ind w:left="720" w:hanging="360"/>
      </w:pPr>
      <w:rPr>
        <w:rFonts w:ascii="Times_New_Roman" w:eastAsia="Times New Roman" w:hAnsi="Times_New_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115A75"/>
    <w:multiLevelType w:val="hybridMultilevel"/>
    <w:tmpl w:val="20747074"/>
    <w:lvl w:ilvl="0" w:tplc="5AA84E86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AB56237"/>
    <w:multiLevelType w:val="hybridMultilevel"/>
    <w:tmpl w:val="3DDEDDF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B6718C"/>
    <w:multiLevelType w:val="hybridMultilevel"/>
    <w:tmpl w:val="992A78EC"/>
    <w:lvl w:ilvl="0" w:tplc="403E10C6">
      <w:numFmt w:val="bullet"/>
      <w:lvlText w:val="-"/>
      <w:lvlJc w:val="left"/>
      <w:pPr>
        <w:ind w:left="720" w:hanging="360"/>
      </w:pPr>
      <w:rPr>
        <w:rFonts w:ascii="Times_New_Roman" w:eastAsia="Times New Roman" w:hAnsi="Times_New_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8A0656"/>
    <w:multiLevelType w:val="hybridMultilevel"/>
    <w:tmpl w:val="089C96F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6C4138"/>
    <w:multiLevelType w:val="hybridMultilevel"/>
    <w:tmpl w:val="7BDC321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936F6A"/>
    <w:multiLevelType w:val="hybridMultilevel"/>
    <w:tmpl w:val="F2C05D5A"/>
    <w:lvl w:ilvl="0" w:tplc="403E10C6">
      <w:numFmt w:val="bullet"/>
      <w:lvlText w:val="-"/>
      <w:lvlJc w:val="left"/>
      <w:pPr>
        <w:ind w:left="720" w:hanging="360"/>
      </w:pPr>
      <w:rPr>
        <w:rFonts w:ascii="Times_New_Roman" w:eastAsia="Times New Roman" w:hAnsi="Times_New_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28118D9"/>
    <w:multiLevelType w:val="hybridMultilevel"/>
    <w:tmpl w:val="5B0C788E"/>
    <w:lvl w:ilvl="0" w:tplc="241A000F">
      <w:start w:val="1"/>
      <w:numFmt w:val="decimal"/>
      <w:lvlText w:val="%1."/>
      <w:lvlJc w:val="left"/>
      <w:pPr>
        <w:ind w:left="360" w:hanging="360"/>
      </w:p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4652CC8"/>
    <w:multiLevelType w:val="hybridMultilevel"/>
    <w:tmpl w:val="6DDABC5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A445EF8"/>
    <w:multiLevelType w:val="hybridMultilevel"/>
    <w:tmpl w:val="AC0E4890"/>
    <w:lvl w:ilvl="0" w:tplc="27D2F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AEB543D"/>
    <w:multiLevelType w:val="hybridMultilevel"/>
    <w:tmpl w:val="0C1C0E1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FA58C6"/>
    <w:multiLevelType w:val="multilevel"/>
    <w:tmpl w:val="E808271A"/>
    <w:lvl w:ilvl="0">
      <w:start w:val="1"/>
      <w:numFmt w:val="bullet"/>
      <w:lvlText w:val=""/>
      <w:lvlJc w:val="left"/>
      <w:pPr>
        <w:tabs>
          <w:tab w:val="num" w:pos="-720"/>
        </w:tabs>
        <w:ind w:left="720" w:hanging="360"/>
      </w:pPr>
      <w:rPr>
        <w:rFonts w:ascii="Symbol" w:hAnsi="Symbol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</w:lvl>
    <w:lvl w:ilvl="2">
      <w:start w:val="1"/>
      <w:numFmt w:val="lowerRoman"/>
      <w:lvlText w:val="%2.%3."/>
      <w:lvlJc w:val="right"/>
      <w:pPr>
        <w:tabs>
          <w:tab w:val="num" w:pos="-720"/>
        </w:tabs>
        <w:ind w:left="1440" w:hanging="180"/>
      </w:pPr>
    </w:lvl>
    <w:lvl w:ilvl="3">
      <w:start w:val="1"/>
      <w:numFmt w:val="decimal"/>
      <w:lvlText w:val="%2.%3.%4."/>
      <w:lvlJc w:val="left"/>
      <w:pPr>
        <w:tabs>
          <w:tab w:val="num" w:pos="-720"/>
        </w:tabs>
        <w:ind w:left="2160" w:hanging="360"/>
      </w:pPr>
    </w:lvl>
    <w:lvl w:ilvl="4">
      <w:start w:val="1"/>
      <w:numFmt w:val="lowerLetter"/>
      <w:lvlText w:val="%2.%3.%4.%5."/>
      <w:lvlJc w:val="left"/>
      <w:pPr>
        <w:tabs>
          <w:tab w:val="num" w:pos="-720"/>
        </w:tabs>
        <w:ind w:left="2880" w:hanging="360"/>
      </w:pPr>
    </w:lvl>
    <w:lvl w:ilvl="5">
      <w:start w:val="1"/>
      <w:numFmt w:val="lowerRoman"/>
      <w:lvlText w:val="%2.%3.%4.%5.%6."/>
      <w:lvlJc w:val="right"/>
      <w:pPr>
        <w:tabs>
          <w:tab w:val="num" w:pos="-720"/>
        </w:tabs>
        <w:ind w:left="3600" w:hanging="180"/>
      </w:pPr>
    </w:lvl>
    <w:lvl w:ilvl="6">
      <w:start w:val="1"/>
      <w:numFmt w:val="decimal"/>
      <w:lvlText w:val="%2.%3.%4.%5.%6.%7."/>
      <w:lvlJc w:val="left"/>
      <w:pPr>
        <w:tabs>
          <w:tab w:val="num" w:pos="-720"/>
        </w:tabs>
        <w:ind w:left="432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720"/>
        </w:tabs>
        <w:ind w:left="504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720"/>
        </w:tabs>
        <w:ind w:left="5760" w:hanging="180"/>
      </w:pPr>
    </w:lvl>
  </w:abstractNum>
  <w:abstractNum w:abstractNumId="22">
    <w:nsid w:val="22D87D6B"/>
    <w:multiLevelType w:val="hybridMultilevel"/>
    <w:tmpl w:val="9126C5EC"/>
    <w:lvl w:ilvl="0" w:tplc="99967C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4A34FB"/>
    <w:multiLevelType w:val="hybridMultilevel"/>
    <w:tmpl w:val="A1828FAC"/>
    <w:lvl w:ilvl="0" w:tplc="403E10C6">
      <w:numFmt w:val="bullet"/>
      <w:lvlText w:val="-"/>
      <w:lvlJc w:val="left"/>
      <w:pPr>
        <w:ind w:left="720" w:hanging="360"/>
      </w:pPr>
      <w:rPr>
        <w:rFonts w:ascii="Times_New_Roman" w:eastAsia="Times New Roman" w:hAnsi="Times_New_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B07BA9"/>
    <w:multiLevelType w:val="multilevel"/>
    <w:tmpl w:val="851C10D8"/>
    <w:styleLink w:val="StyleBulletedSymbolsymbolLeft025Hanging025"/>
    <w:lvl w:ilvl="0">
      <w:start w:val="1"/>
      <w:numFmt w:val="bullet"/>
      <w:lvlText w:val=""/>
      <w:lvlJc w:val="left"/>
      <w:pPr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1500FD7"/>
    <w:multiLevelType w:val="hybridMultilevel"/>
    <w:tmpl w:val="7BF62EAA"/>
    <w:lvl w:ilvl="0" w:tplc="A21CBA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27063C"/>
    <w:multiLevelType w:val="hybridMultilevel"/>
    <w:tmpl w:val="0BFE8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2A73CB"/>
    <w:multiLevelType w:val="hybridMultilevel"/>
    <w:tmpl w:val="099ACF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2C12CC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7C782B"/>
    <w:multiLevelType w:val="hybridMultilevel"/>
    <w:tmpl w:val="B70840EC"/>
    <w:lvl w:ilvl="0" w:tplc="49522B4E">
      <w:start w:val="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3D7D1FCA"/>
    <w:multiLevelType w:val="hybridMultilevel"/>
    <w:tmpl w:val="8D383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D30764"/>
    <w:multiLevelType w:val="hybridMultilevel"/>
    <w:tmpl w:val="073C071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895511"/>
    <w:multiLevelType w:val="hybridMultilevel"/>
    <w:tmpl w:val="4B741582"/>
    <w:lvl w:ilvl="0" w:tplc="9678E8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9D426A"/>
    <w:multiLevelType w:val="multilevel"/>
    <w:tmpl w:val="E808271A"/>
    <w:lvl w:ilvl="0">
      <w:start w:val="1"/>
      <w:numFmt w:val="bullet"/>
      <w:lvlText w:val=""/>
      <w:lvlJc w:val="left"/>
      <w:pPr>
        <w:tabs>
          <w:tab w:val="num" w:pos="-720"/>
        </w:tabs>
        <w:ind w:left="720" w:hanging="360"/>
      </w:pPr>
      <w:rPr>
        <w:rFonts w:ascii="Symbol" w:hAnsi="Symbol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</w:lvl>
    <w:lvl w:ilvl="2">
      <w:start w:val="1"/>
      <w:numFmt w:val="lowerRoman"/>
      <w:lvlText w:val="%2.%3."/>
      <w:lvlJc w:val="right"/>
      <w:pPr>
        <w:tabs>
          <w:tab w:val="num" w:pos="-720"/>
        </w:tabs>
        <w:ind w:left="1440" w:hanging="180"/>
      </w:pPr>
    </w:lvl>
    <w:lvl w:ilvl="3">
      <w:start w:val="1"/>
      <w:numFmt w:val="decimal"/>
      <w:lvlText w:val="%2.%3.%4."/>
      <w:lvlJc w:val="left"/>
      <w:pPr>
        <w:tabs>
          <w:tab w:val="num" w:pos="-720"/>
        </w:tabs>
        <w:ind w:left="2160" w:hanging="360"/>
      </w:pPr>
    </w:lvl>
    <w:lvl w:ilvl="4">
      <w:start w:val="1"/>
      <w:numFmt w:val="lowerLetter"/>
      <w:lvlText w:val="%2.%3.%4.%5."/>
      <w:lvlJc w:val="left"/>
      <w:pPr>
        <w:tabs>
          <w:tab w:val="num" w:pos="-720"/>
        </w:tabs>
        <w:ind w:left="2880" w:hanging="360"/>
      </w:pPr>
    </w:lvl>
    <w:lvl w:ilvl="5">
      <w:start w:val="1"/>
      <w:numFmt w:val="lowerRoman"/>
      <w:lvlText w:val="%2.%3.%4.%5.%6."/>
      <w:lvlJc w:val="right"/>
      <w:pPr>
        <w:tabs>
          <w:tab w:val="num" w:pos="-720"/>
        </w:tabs>
        <w:ind w:left="3600" w:hanging="180"/>
      </w:pPr>
    </w:lvl>
    <w:lvl w:ilvl="6">
      <w:start w:val="1"/>
      <w:numFmt w:val="decimal"/>
      <w:lvlText w:val="%2.%3.%4.%5.%6.%7."/>
      <w:lvlJc w:val="left"/>
      <w:pPr>
        <w:tabs>
          <w:tab w:val="num" w:pos="-720"/>
        </w:tabs>
        <w:ind w:left="432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720"/>
        </w:tabs>
        <w:ind w:left="504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720"/>
        </w:tabs>
        <w:ind w:left="5760" w:hanging="180"/>
      </w:pPr>
    </w:lvl>
  </w:abstractNum>
  <w:abstractNum w:abstractNumId="33">
    <w:nsid w:val="42F3137F"/>
    <w:multiLevelType w:val="hybridMultilevel"/>
    <w:tmpl w:val="25044DF4"/>
    <w:lvl w:ilvl="0" w:tplc="5AA84E86">
      <w:start w:val="7"/>
      <w:numFmt w:val="bullet"/>
      <w:lvlText w:val="-"/>
      <w:lvlJc w:val="left"/>
      <w:pPr>
        <w:ind w:left="712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4">
    <w:nsid w:val="43763BBD"/>
    <w:multiLevelType w:val="multilevel"/>
    <w:tmpl w:val="851C10D8"/>
    <w:styleLink w:val="StyleBulletedSymbolsymbolLeft025Hanging025Con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-1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B664347"/>
    <w:multiLevelType w:val="hybridMultilevel"/>
    <w:tmpl w:val="94109A2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1C66A3"/>
    <w:multiLevelType w:val="hybridMultilevel"/>
    <w:tmpl w:val="7ECE2DA0"/>
    <w:lvl w:ilvl="0" w:tplc="49522B4E">
      <w:start w:val="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4D3534A5"/>
    <w:multiLevelType w:val="hybridMultilevel"/>
    <w:tmpl w:val="8A7662A6"/>
    <w:lvl w:ilvl="0" w:tplc="EF786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F2911C9"/>
    <w:multiLevelType w:val="hybridMultilevel"/>
    <w:tmpl w:val="BED230C8"/>
    <w:lvl w:ilvl="0" w:tplc="EE388F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147543A"/>
    <w:multiLevelType w:val="hybridMultilevel"/>
    <w:tmpl w:val="09D0E1F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5AA84E86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3B870A2"/>
    <w:multiLevelType w:val="hybridMultilevel"/>
    <w:tmpl w:val="872659D2"/>
    <w:lvl w:ilvl="0" w:tplc="9678E88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40336A8"/>
    <w:multiLevelType w:val="multilevel"/>
    <w:tmpl w:val="8272AF8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002" w:hanging="576"/>
      </w:pPr>
      <w:rPr>
        <w:color w:val="auto"/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2">
    <w:nsid w:val="561D69E5"/>
    <w:multiLevelType w:val="hybridMultilevel"/>
    <w:tmpl w:val="D64470CE"/>
    <w:lvl w:ilvl="0" w:tplc="1700CD4A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6C916AC"/>
    <w:multiLevelType w:val="hybridMultilevel"/>
    <w:tmpl w:val="06BEE134"/>
    <w:lvl w:ilvl="0" w:tplc="49522B4E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9522B4E">
      <w:start w:val="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F080DD3"/>
    <w:multiLevelType w:val="hybridMultilevel"/>
    <w:tmpl w:val="FCD876FE"/>
    <w:lvl w:ilvl="0" w:tplc="9678E88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618901CA"/>
    <w:multiLevelType w:val="hybridMultilevel"/>
    <w:tmpl w:val="9744A8E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22735CC"/>
    <w:multiLevelType w:val="hybridMultilevel"/>
    <w:tmpl w:val="0EEA7DC2"/>
    <w:lvl w:ilvl="0" w:tplc="EC504418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4402808"/>
    <w:multiLevelType w:val="hybridMultilevel"/>
    <w:tmpl w:val="FE6C3470"/>
    <w:lvl w:ilvl="0" w:tplc="9678E88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64A01AAD"/>
    <w:multiLevelType w:val="hybridMultilevel"/>
    <w:tmpl w:val="4BDE022C"/>
    <w:lvl w:ilvl="0" w:tplc="9678E88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65995F68"/>
    <w:multiLevelType w:val="hybridMultilevel"/>
    <w:tmpl w:val="D436C828"/>
    <w:lvl w:ilvl="0" w:tplc="590459F0">
      <w:start w:val="8"/>
      <w:numFmt w:val="decimal"/>
      <w:lvlText w:val="%1."/>
      <w:lvlJc w:val="left"/>
      <w:pPr>
        <w:ind w:left="502" w:hanging="360"/>
      </w:pPr>
      <w:rPr>
        <w:rFonts w:cstheme="majorHAnsi" w:hint="default"/>
      </w:rPr>
    </w:lvl>
    <w:lvl w:ilvl="1" w:tplc="241A0019" w:tentative="1">
      <w:start w:val="1"/>
      <w:numFmt w:val="lowerLetter"/>
      <w:lvlText w:val="%2."/>
      <w:lvlJc w:val="left"/>
      <w:pPr>
        <w:ind w:left="1222" w:hanging="360"/>
      </w:pPr>
    </w:lvl>
    <w:lvl w:ilvl="2" w:tplc="241A001B" w:tentative="1">
      <w:start w:val="1"/>
      <w:numFmt w:val="lowerRoman"/>
      <w:lvlText w:val="%3."/>
      <w:lvlJc w:val="right"/>
      <w:pPr>
        <w:ind w:left="1942" w:hanging="180"/>
      </w:pPr>
    </w:lvl>
    <w:lvl w:ilvl="3" w:tplc="241A000F" w:tentative="1">
      <w:start w:val="1"/>
      <w:numFmt w:val="decimal"/>
      <w:lvlText w:val="%4."/>
      <w:lvlJc w:val="left"/>
      <w:pPr>
        <w:ind w:left="2662" w:hanging="360"/>
      </w:pPr>
    </w:lvl>
    <w:lvl w:ilvl="4" w:tplc="241A0019" w:tentative="1">
      <w:start w:val="1"/>
      <w:numFmt w:val="lowerLetter"/>
      <w:lvlText w:val="%5."/>
      <w:lvlJc w:val="left"/>
      <w:pPr>
        <w:ind w:left="3382" w:hanging="360"/>
      </w:pPr>
    </w:lvl>
    <w:lvl w:ilvl="5" w:tplc="241A001B" w:tentative="1">
      <w:start w:val="1"/>
      <w:numFmt w:val="lowerRoman"/>
      <w:lvlText w:val="%6."/>
      <w:lvlJc w:val="right"/>
      <w:pPr>
        <w:ind w:left="4102" w:hanging="180"/>
      </w:pPr>
    </w:lvl>
    <w:lvl w:ilvl="6" w:tplc="241A000F" w:tentative="1">
      <w:start w:val="1"/>
      <w:numFmt w:val="decimal"/>
      <w:lvlText w:val="%7."/>
      <w:lvlJc w:val="left"/>
      <w:pPr>
        <w:ind w:left="4822" w:hanging="360"/>
      </w:pPr>
    </w:lvl>
    <w:lvl w:ilvl="7" w:tplc="241A0019" w:tentative="1">
      <w:start w:val="1"/>
      <w:numFmt w:val="lowerLetter"/>
      <w:lvlText w:val="%8."/>
      <w:lvlJc w:val="left"/>
      <w:pPr>
        <w:ind w:left="5542" w:hanging="360"/>
      </w:pPr>
    </w:lvl>
    <w:lvl w:ilvl="8" w:tplc="2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0">
    <w:nsid w:val="6B56007F"/>
    <w:multiLevelType w:val="hybridMultilevel"/>
    <w:tmpl w:val="8180B3C0"/>
    <w:lvl w:ilvl="0" w:tplc="9678E88E">
      <w:numFmt w:val="bullet"/>
      <w:lvlText w:val="-"/>
      <w:lvlJc w:val="left"/>
      <w:pPr>
        <w:ind w:left="712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51">
    <w:nsid w:val="727B20D6"/>
    <w:multiLevelType w:val="hybridMultilevel"/>
    <w:tmpl w:val="4CCEF9A6"/>
    <w:lvl w:ilvl="0" w:tplc="2290677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3A97430"/>
    <w:multiLevelType w:val="hybridMultilevel"/>
    <w:tmpl w:val="1652A484"/>
    <w:lvl w:ilvl="0" w:tplc="5BECDF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4291760"/>
    <w:multiLevelType w:val="hybridMultilevel"/>
    <w:tmpl w:val="C234CAD8"/>
    <w:lvl w:ilvl="0" w:tplc="5BECDF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2"/>
  </w:num>
  <w:num w:numId="3">
    <w:abstractNumId w:val="41"/>
  </w:num>
  <w:num w:numId="4">
    <w:abstractNumId w:val="24"/>
  </w:num>
  <w:num w:numId="5">
    <w:abstractNumId w:val="34"/>
  </w:num>
  <w:num w:numId="6">
    <w:abstractNumId w:val="35"/>
  </w:num>
  <w:num w:numId="7">
    <w:abstractNumId w:val="8"/>
  </w:num>
  <w:num w:numId="8">
    <w:abstractNumId w:val="20"/>
  </w:num>
  <w:num w:numId="9">
    <w:abstractNumId w:val="30"/>
  </w:num>
  <w:num w:numId="10">
    <w:abstractNumId w:val="9"/>
  </w:num>
  <w:num w:numId="11">
    <w:abstractNumId w:val="12"/>
  </w:num>
  <w:num w:numId="12">
    <w:abstractNumId w:val="52"/>
  </w:num>
  <w:num w:numId="13">
    <w:abstractNumId w:val="27"/>
  </w:num>
  <w:num w:numId="14">
    <w:abstractNumId w:val="44"/>
  </w:num>
  <w:num w:numId="15">
    <w:abstractNumId w:val="15"/>
  </w:num>
  <w:num w:numId="16">
    <w:abstractNumId w:val="48"/>
  </w:num>
  <w:num w:numId="17">
    <w:abstractNumId w:val="47"/>
  </w:num>
  <w:num w:numId="18">
    <w:abstractNumId w:val="40"/>
  </w:num>
  <w:num w:numId="19">
    <w:abstractNumId w:val="17"/>
  </w:num>
  <w:num w:numId="20">
    <w:abstractNumId w:val="26"/>
  </w:num>
  <w:num w:numId="21">
    <w:abstractNumId w:val="45"/>
  </w:num>
  <w:num w:numId="22">
    <w:abstractNumId w:val="39"/>
  </w:num>
  <w:num w:numId="23">
    <w:abstractNumId w:val="11"/>
  </w:num>
  <w:num w:numId="24">
    <w:abstractNumId w:val="33"/>
  </w:num>
  <w:num w:numId="25">
    <w:abstractNumId w:val="41"/>
  </w:num>
  <w:num w:numId="26">
    <w:abstractNumId w:val="43"/>
  </w:num>
  <w:num w:numId="27">
    <w:abstractNumId w:val="28"/>
  </w:num>
  <w:num w:numId="28">
    <w:abstractNumId w:val="19"/>
  </w:num>
  <w:num w:numId="29">
    <w:abstractNumId w:val="36"/>
  </w:num>
  <w:num w:numId="30">
    <w:abstractNumId w:val="46"/>
  </w:num>
  <w:num w:numId="31">
    <w:abstractNumId w:val="37"/>
  </w:num>
  <w:num w:numId="32">
    <w:abstractNumId w:val="29"/>
  </w:num>
  <w:num w:numId="33">
    <w:abstractNumId w:val="16"/>
  </w:num>
  <w:num w:numId="34">
    <w:abstractNumId w:val="13"/>
  </w:num>
  <w:num w:numId="35">
    <w:abstractNumId w:val="23"/>
  </w:num>
  <w:num w:numId="36">
    <w:abstractNumId w:val="10"/>
  </w:num>
  <w:num w:numId="37">
    <w:abstractNumId w:val="51"/>
  </w:num>
  <w:num w:numId="38">
    <w:abstractNumId w:val="42"/>
  </w:num>
  <w:num w:numId="39">
    <w:abstractNumId w:val="53"/>
  </w:num>
  <w:num w:numId="40">
    <w:abstractNumId w:val="22"/>
  </w:num>
  <w:num w:numId="41">
    <w:abstractNumId w:val="38"/>
  </w:num>
  <w:num w:numId="42">
    <w:abstractNumId w:val="31"/>
  </w:num>
  <w:num w:numId="43">
    <w:abstractNumId w:val="25"/>
  </w:num>
  <w:num w:numId="44">
    <w:abstractNumId w:val="14"/>
  </w:num>
  <w:num w:numId="45">
    <w:abstractNumId w:val="18"/>
  </w:num>
  <w:num w:numId="46">
    <w:abstractNumId w:val="50"/>
  </w:num>
  <w:num w:numId="47">
    <w:abstractNumId w:val="49"/>
  </w:num>
  <w:numIdMacAtCleanup w:val="32"/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JNNormal"/>
    <w:rsid w:val="003E3EF8"/>
    <w:pPr>
      <w:jc w:val="both"/>
    </w:pPr>
    <w:rPr>
      <w:sz w:val="20"/>
    </w:rPr>
  </w:style>
  <w:style w:type="paragraph" w:styleId="Heading1">
    <w:name w:val="heading 1"/>
    <w:aliases w:val="JNHeading 1"/>
    <w:basedOn w:val="Normal"/>
    <w:next w:val="Normal"/>
    <w:link w:val="Heading1Char"/>
    <w:uiPriority w:val="9"/>
    <w:qFormat/>
    <w:rsid w:val="00C971C7"/>
    <w:pPr>
      <w:keepNext/>
      <w:keepLines/>
      <w:numPr>
        <w:numId w:val="3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Heading2">
    <w:name w:val="heading 2"/>
    <w:aliases w:val="JNHeading 2"/>
    <w:basedOn w:val="Normal"/>
    <w:next w:val="Normal"/>
    <w:link w:val="Heading2Char"/>
    <w:uiPriority w:val="9"/>
    <w:unhideWhenUsed/>
    <w:qFormat/>
    <w:rsid w:val="00B67FE7"/>
    <w:pPr>
      <w:keepNext/>
      <w:keepLines/>
      <w:framePr w:wrap="notBeside" w:vAnchor="text" w:hAnchor="text" w:y="1"/>
      <w:numPr>
        <w:ilvl w:val="1"/>
        <w:numId w:val="3"/>
      </w:numPr>
      <w:spacing w:before="240"/>
      <w:ind w:left="576"/>
      <w:outlineLvl w:val="1"/>
    </w:pPr>
    <w:rPr>
      <w:rFonts w:asciiTheme="majorHAnsi" w:eastAsiaTheme="majorEastAsia" w:hAnsiTheme="majorHAnsi" w:cstheme="majorBidi"/>
      <w:b/>
      <w:sz w:val="22"/>
      <w:szCs w:val="26"/>
    </w:rPr>
  </w:style>
  <w:style w:type="paragraph" w:styleId="Heading3">
    <w:name w:val="heading 3"/>
    <w:aliases w:val="JNHeading 3"/>
    <w:basedOn w:val="Normal"/>
    <w:next w:val="Normal"/>
    <w:link w:val="Heading3Char"/>
    <w:uiPriority w:val="9"/>
    <w:unhideWhenUsed/>
    <w:qFormat/>
    <w:rsid w:val="0072208D"/>
    <w:pPr>
      <w:keepNext/>
      <w:keepLines/>
      <w:numPr>
        <w:ilvl w:val="2"/>
        <w:numId w:val="3"/>
      </w:numPr>
      <w:spacing w:before="120" w:after="120"/>
      <w:outlineLvl w:val="2"/>
    </w:pPr>
    <w:rPr>
      <w:rFonts w:asciiTheme="majorHAnsi" w:eastAsiaTheme="majorEastAsia" w:hAnsiTheme="majorHAnsi" w:cstheme="majorBidi"/>
      <w:b/>
      <w:bCs/>
      <w:sz w:val="22"/>
    </w:rPr>
  </w:style>
  <w:style w:type="paragraph" w:styleId="Heading4">
    <w:name w:val="heading 4"/>
    <w:aliases w:val="JNHeading 4"/>
    <w:basedOn w:val="Normal"/>
    <w:next w:val="Normal"/>
    <w:link w:val="Heading4Char"/>
    <w:uiPriority w:val="9"/>
    <w:semiHidden/>
    <w:unhideWhenUsed/>
    <w:qFormat/>
    <w:rsid w:val="008151CA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97B7E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51CA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3C3D3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51CA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3C3D3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51CA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51CA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797B7E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51CA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151CA"/>
    <w:pPr>
      <w:ind w:left="720"/>
      <w:contextualSpacing/>
    </w:pPr>
  </w:style>
  <w:style w:type="paragraph" w:styleId="BodyTextIndent3">
    <w:name w:val="Body Text Indent 3"/>
    <w:basedOn w:val="Normal"/>
    <w:link w:val="BodyTextIndent3Char"/>
    <w:rsid w:val="002E7B4E"/>
    <w:pPr>
      <w:ind w:right="-55" w:firstLine="720"/>
    </w:pPr>
    <w:rPr>
      <w:rFonts w:ascii="CTimesBold" w:hAnsi="CTimesBold"/>
      <w:sz w:val="22"/>
      <w:szCs w:val="20"/>
    </w:rPr>
  </w:style>
  <w:style w:type="character" w:customStyle="1" w:styleId="BodyTextIndent3Char">
    <w:name w:val="Body Text Indent 3 Char"/>
    <w:link w:val="BodyTextIndent3"/>
    <w:rsid w:val="002E7B4E"/>
    <w:rPr>
      <w:rFonts w:ascii="CTimesBold" w:hAnsi="CTimesBold"/>
      <w:sz w:val="22"/>
    </w:rPr>
  </w:style>
  <w:style w:type="paragraph" w:styleId="BodyText">
    <w:name w:val="Body Text"/>
    <w:basedOn w:val="Normal"/>
    <w:link w:val="BodyTextChar"/>
    <w:rsid w:val="001C6D25"/>
    <w:pPr>
      <w:widowControl w:val="0"/>
      <w:tabs>
        <w:tab w:val="left" w:pos="1440"/>
      </w:tabs>
      <w:spacing w:after="120"/>
    </w:pPr>
    <w:rPr>
      <w:rFonts w:ascii="CTimesRoman" w:hAnsi="CTimesRoman"/>
      <w:szCs w:val="20"/>
      <w:lang w:val="sr-Cyrl-CS"/>
    </w:rPr>
  </w:style>
  <w:style w:type="character" w:customStyle="1" w:styleId="BodyTextChar">
    <w:name w:val="Body Text Char"/>
    <w:link w:val="BodyText"/>
    <w:rsid w:val="001C6D25"/>
    <w:rPr>
      <w:rFonts w:ascii="CTimesRoman" w:hAnsi="CTimesRoman"/>
      <w:sz w:val="24"/>
      <w:lang w:val="sr-Cyrl-CS"/>
    </w:rPr>
  </w:style>
  <w:style w:type="paragraph" w:customStyle="1" w:styleId="HeadEng">
    <w:name w:val="HeadEng"/>
    <w:basedOn w:val="Normal"/>
    <w:rsid w:val="009E586C"/>
    <w:rPr>
      <w:rFonts w:cs="Arial"/>
      <w:szCs w:val="22"/>
    </w:rPr>
  </w:style>
  <w:style w:type="paragraph" w:styleId="Header">
    <w:name w:val="header"/>
    <w:basedOn w:val="Normal"/>
    <w:link w:val="HeaderChar"/>
    <w:uiPriority w:val="99"/>
    <w:rsid w:val="006D7D7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D7D7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D7D7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D7D7C"/>
    <w:rPr>
      <w:sz w:val="24"/>
      <w:szCs w:val="24"/>
    </w:rPr>
  </w:style>
  <w:style w:type="paragraph" w:styleId="BalloonText">
    <w:name w:val="Balloon Text"/>
    <w:basedOn w:val="Normal"/>
    <w:link w:val="BalloonTextChar"/>
    <w:rsid w:val="00ED76F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D76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2543F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83718C"/>
    <w:pPr>
      <w:suppressAutoHyphens/>
      <w:spacing w:before="280" w:after="280"/>
    </w:pPr>
    <w:rPr>
      <w:lang w:val="sr-Latn-CS" w:eastAsia="ar-SA"/>
    </w:rPr>
  </w:style>
  <w:style w:type="character" w:customStyle="1" w:styleId="apple-style-span">
    <w:name w:val="apple-style-span"/>
    <w:basedOn w:val="DefaultParagraphFont"/>
    <w:rsid w:val="00AD26E2"/>
  </w:style>
  <w:style w:type="paragraph" w:customStyle="1" w:styleId="BankNormal">
    <w:name w:val="BankNormal"/>
    <w:basedOn w:val="Normal"/>
    <w:rsid w:val="00D41079"/>
    <w:pPr>
      <w:spacing w:after="240"/>
    </w:pPr>
    <w:rPr>
      <w:lang w:val="sr-Latn-CS"/>
    </w:rPr>
  </w:style>
  <w:style w:type="table" w:customStyle="1" w:styleId="TableGrid1">
    <w:name w:val="Table Grid1"/>
    <w:basedOn w:val="TableNormal"/>
    <w:next w:val="TableGrid"/>
    <w:uiPriority w:val="59"/>
    <w:rsid w:val="00125550"/>
    <w:rPr>
      <w:rFonts w:ascii="Calibri" w:eastAsia="Calibri" w:hAnsi="Calibri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6D6C90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2662F5"/>
  </w:style>
  <w:style w:type="paragraph" w:styleId="Quote">
    <w:name w:val="Quote"/>
    <w:basedOn w:val="Normal"/>
    <w:next w:val="Normal"/>
    <w:link w:val="QuoteChar"/>
    <w:uiPriority w:val="29"/>
    <w:qFormat/>
    <w:rsid w:val="008151C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151CA"/>
    <w:rPr>
      <w:i/>
      <w:iCs/>
      <w:color w:val="000000" w:themeColor="text1"/>
    </w:rPr>
  </w:style>
  <w:style w:type="paragraph" w:styleId="Caption">
    <w:name w:val="caption"/>
    <w:basedOn w:val="Normal"/>
    <w:next w:val="Normal"/>
    <w:uiPriority w:val="35"/>
    <w:unhideWhenUsed/>
    <w:qFormat/>
    <w:rsid w:val="008151CA"/>
    <w:rPr>
      <w:b/>
      <w:bCs/>
      <w:color w:val="797B7E" w:themeColor="accent1"/>
      <w:sz w:val="18"/>
      <w:szCs w:val="18"/>
    </w:rPr>
  </w:style>
  <w:style w:type="character" w:customStyle="1" w:styleId="Heading1Char">
    <w:name w:val="Heading 1 Char"/>
    <w:aliases w:val="JNHeading 1 Char"/>
    <w:basedOn w:val="DefaultParagraphFont"/>
    <w:link w:val="Heading1"/>
    <w:uiPriority w:val="9"/>
    <w:rsid w:val="00C971C7"/>
    <w:rPr>
      <w:rFonts w:asciiTheme="majorHAnsi" w:eastAsiaTheme="majorEastAsia" w:hAnsiTheme="majorHAnsi" w:cstheme="majorBidi"/>
      <w:b/>
      <w:bCs/>
      <w:szCs w:val="28"/>
    </w:rPr>
  </w:style>
  <w:style w:type="character" w:customStyle="1" w:styleId="Heading2Char">
    <w:name w:val="Heading 2 Char"/>
    <w:aliases w:val="JNHeading 2 Char"/>
    <w:basedOn w:val="DefaultParagraphFont"/>
    <w:link w:val="Heading2"/>
    <w:uiPriority w:val="9"/>
    <w:rsid w:val="00B67FE7"/>
    <w:rPr>
      <w:rFonts w:asciiTheme="majorHAnsi" w:eastAsiaTheme="majorEastAsia" w:hAnsiTheme="majorHAnsi" w:cstheme="majorBidi"/>
      <w:b/>
      <w:sz w:val="22"/>
      <w:szCs w:val="26"/>
    </w:rPr>
  </w:style>
  <w:style w:type="character" w:customStyle="1" w:styleId="Heading3Char">
    <w:name w:val="Heading 3 Char"/>
    <w:aliases w:val="JNHeading 3 Char"/>
    <w:basedOn w:val="DefaultParagraphFont"/>
    <w:link w:val="Heading3"/>
    <w:uiPriority w:val="9"/>
    <w:rsid w:val="0072208D"/>
    <w:rPr>
      <w:rFonts w:asciiTheme="majorHAnsi" w:eastAsiaTheme="majorEastAsia" w:hAnsiTheme="majorHAnsi" w:cstheme="majorBidi"/>
      <w:b/>
      <w:bCs/>
      <w:sz w:val="22"/>
    </w:rPr>
  </w:style>
  <w:style w:type="character" w:customStyle="1" w:styleId="Heading4Char">
    <w:name w:val="Heading 4 Char"/>
    <w:aliases w:val="JNHeading 4 Char"/>
    <w:basedOn w:val="DefaultParagraphFont"/>
    <w:link w:val="Heading4"/>
    <w:uiPriority w:val="9"/>
    <w:semiHidden/>
    <w:rsid w:val="008151CA"/>
    <w:rPr>
      <w:rFonts w:asciiTheme="majorHAnsi" w:eastAsiaTheme="majorEastAsia" w:hAnsiTheme="majorHAnsi" w:cstheme="majorBidi"/>
      <w:b/>
      <w:bCs/>
      <w:i/>
      <w:iCs/>
      <w:color w:val="797B7E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51CA"/>
    <w:rPr>
      <w:rFonts w:asciiTheme="majorHAnsi" w:eastAsiaTheme="majorEastAsia" w:hAnsiTheme="majorHAnsi" w:cstheme="majorBidi"/>
      <w:color w:val="3C3D3E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51CA"/>
    <w:rPr>
      <w:rFonts w:asciiTheme="majorHAnsi" w:eastAsiaTheme="majorEastAsia" w:hAnsiTheme="majorHAnsi" w:cstheme="majorBidi"/>
      <w:i/>
      <w:iCs/>
      <w:color w:val="3C3D3E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51CA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51CA"/>
    <w:rPr>
      <w:rFonts w:asciiTheme="majorHAnsi" w:eastAsiaTheme="majorEastAsia" w:hAnsiTheme="majorHAnsi" w:cstheme="majorBidi"/>
      <w:color w:val="797B7E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51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4F1505"/>
    <w:pPr>
      <w:framePr w:wrap="notBeside" w:vAnchor="text" w:hAnchor="text" w:y="1"/>
      <w:spacing w:before="360" w:after="120"/>
      <w:contextualSpacing/>
      <w:jc w:val="center"/>
    </w:pPr>
    <w:rPr>
      <w:rFonts w:asciiTheme="majorHAnsi" w:eastAsiaTheme="majorEastAsia" w:hAnsiTheme="majorHAnsi" w:cstheme="majorBidi"/>
      <w:b/>
      <w:color w:val="323231" w:themeColor="text2" w:themeShade="BF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F1505"/>
    <w:rPr>
      <w:rFonts w:asciiTheme="majorHAnsi" w:eastAsiaTheme="majorEastAsia" w:hAnsiTheme="majorHAnsi" w:cstheme="majorBidi"/>
      <w:b/>
      <w:color w:val="323231" w:themeColor="text2" w:themeShade="BF"/>
      <w:spacing w:val="5"/>
      <w:kern w:val="28"/>
      <w:sz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51CA"/>
    <w:pPr>
      <w:numPr>
        <w:ilvl w:val="1"/>
      </w:numPr>
    </w:pPr>
    <w:rPr>
      <w:rFonts w:asciiTheme="majorHAnsi" w:eastAsiaTheme="majorEastAsia" w:hAnsiTheme="majorHAnsi" w:cstheme="majorBidi"/>
      <w:i/>
      <w:iCs/>
      <w:color w:val="797B7E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151CA"/>
    <w:rPr>
      <w:rFonts w:asciiTheme="majorHAnsi" w:eastAsiaTheme="majorEastAsia" w:hAnsiTheme="majorHAnsi" w:cstheme="majorBidi"/>
      <w:i/>
      <w:iCs/>
      <w:color w:val="797B7E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8151CA"/>
    <w:rPr>
      <w:b/>
      <w:bCs/>
    </w:rPr>
  </w:style>
  <w:style w:type="character" w:styleId="Emphasis">
    <w:name w:val="Emphasis"/>
    <w:basedOn w:val="DefaultParagraphFont"/>
    <w:uiPriority w:val="20"/>
    <w:qFormat/>
    <w:rsid w:val="008151CA"/>
    <w:rPr>
      <w:i/>
      <w:iCs/>
    </w:rPr>
  </w:style>
  <w:style w:type="paragraph" w:styleId="NoSpacing">
    <w:name w:val="No Spacing"/>
    <w:link w:val="NoSpacingChar"/>
    <w:uiPriority w:val="1"/>
    <w:qFormat/>
    <w:rsid w:val="008151CA"/>
  </w:style>
  <w:style w:type="paragraph" w:styleId="IntenseQuote">
    <w:name w:val="Intense Quote"/>
    <w:basedOn w:val="Normal"/>
    <w:next w:val="Normal"/>
    <w:link w:val="IntenseQuoteChar"/>
    <w:uiPriority w:val="30"/>
    <w:qFormat/>
    <w:rsid w:val="008151CA"/>
    <w:pPr>
      <w:pBdr>
        <w:bottom w:val="single" w:sz="4" w:space="4" w:color="797B7E" w:themeColor="accent1"/>
      </w:pBdr>
      <w:spacing w:before="200" w:after="280"/>
      <w:ind w:left="936" w:right="936"/>
    </w:pPr>
    <w:rPr>
      <w:b/>
      <w:bCs/>
      <w:i/>
      <w:iCs/>
      <w:color w:val="797B7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51CA"/>
    <w:rPr>
      <w:b/>
      <w:bCs/>
      <w:i/>
      <w:iCs/>
      <w:color w:val="797B7E" w:themeColor="accent1"/>
    </w:rPr>
  </w:style>
  <w:style w:type="character" w:styleId="SubtleEmphasis">
    <w:name w:val="Subtle Emphasis"/>
    <w:basedOn w:val="DefaultParagraphFont"/>
    <w:uiPriority w:val="19"/>
    <w:qFormat/>
    <w:rsid w:val="008151C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8151CA"/>
    <w:rPr>
      <w:b/>
      <w:bCs/>
      <w:i/>
      <w:iCs/>
      <w:color w:val="797B7E" w:themeColor="accent1"/>
    </w:rPr>
  </w:style>
  <w:style w:type="character" w:styleId="SubtleReference">
    <w:name w:val="Subtle Reference"/>
    <w:basedOn w:val="DefaultParagraphFont"/>
    <w:uiPriority w:val="31"/>
    <w:qFormat/>
    <w:rsid w:val="008151CA"/>
    <w:rPr>
      <w:smallCaps/>
      <w:color w:val="F96A1B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8151CA"/>
    <w:rPr>
      <w:b/>
      <w:bCs/>
      <w:smallCaps/>
      <w:color w:val="F96A1B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151C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8151CA"/>
    <w:pPr>
      <w:outlineLvl w:val="9"/>
    </w:pPr>
  </w:style>
  <w:style w:type="paragraph" w:styleId="TOC1">
    <w:name w:val="toc 1"/>
    <w:basedOn w:val="Normal"/>
    <w:next w:val="Normal"/>
    <w:uiPriority w:val="39"/>
    <w:qFormat/>
    <w:rsid w:val="00D435EC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480"/>
        <w:tab w:val="right" w:pos="8640"/>
        <w:tab w:val="right" w:leader="dot" w:pos="10790"/>
      </w:tabs>
      <w:spacing w:after="100"/>
      <w:ind w:left="475" w:hanging="475"/>
    </w:pPr>
  </w:style>
  <w:style w:type="paragraph" w:styleId="TOC2">
    <w:name w:val="toc 2"/>
    <w:basedOn w:val="Normal"/>
    <w:next w:val="Normal"/>
    <w:autoRedefine/>
    <w:uiPriority w:val="39"/>
    <w:qFormat/>
    <w:rsid w:val="00BB4AF1"/>
    <w:pPr>
      <w:tabs>
        <w:tab w:val="left" w:pos="880"/>
        <w:tab w:val="right" w:leader="dot" w:pos="10076"/>
      </w:tabs>
      <w:spacing w:after="100"/>
      <w:ind w:left="240"/>
      <w:jc w:val="left"/>
    </w:pPr>
    <w:rPr>
      <w:b/>
      <w:noProof/>
      <w:sz w:val="24"/>
    </w:rPr>
  </w:style>
  <w:style w:type="paragraph" w:styleId="TOC3">
    <w:name w:val="toc 3"/>
    <w:basedOn w:val="Normal"/>
    <w:next w:val="Normal"/>
    <w:autoRedefine/>
    <w:uiPriority w:val="39"/>
    <w:qFormat/>
    <w:rsid w:val="00245A67"/>
    <w:pPr>
      <w:spacing w:after="100"/>
      <w:ind w:left="480"/>
    </w:pPr>
  </w:style>
  <w:style w:type="paragraph" w:customStyle="1" w:styleId="l">
    <w:name w:val="l]"/>
    <w:basedOn w:val="Normal"/>
    <w:qFormat/>
    <w:rsid w:val="00CF6548"/>
    <w:pPr>
      <w:autoSpaceDE w:val="0"/>
      <w:autoSpaceDN w:val="0"/>
      <w:adjustRightInd w:val="0"/>
    </w:pPr>
    <w:rPr>
      <w:rFonts w:cs="Times New Roman"/>
    </w:rPr>
  </w:style>
  <w:style w:type="paragraph" w:customStyle="1" w:styleId="JNclan1">
    <w:name w:val="JNclan1"/>
    <w:basedOn w:val="Normal"/>
    <w:next w:val="Normal"/>
    <w:autoRedefine/>
    <w:rsid w:val="00861529"/>
    <w:pPr>
      <w:spacing w:after="120"/>
      <w:ind w:right="23" w:hanging="8"/>
    </w:pPr>
    <w:rPr>
      <w:rFonts w:eastAsia="TimesNewRomanPSMT" w:cs="Times New Roman"/>
      <w:bCs/>
      <w:iCs/>
      <w:spacing w:val="-1"/>
      <w:sz w:val="24"/>
      <w:lang w:eastAsia="ar-SA"/>
    </w:rPr>
  </w:style>
  <w:style w:type="paragraph" w:customStyle="1" w:styleId="StyleHeading1Left0Firstline0">
    <w:name w:val="Style Heading 1 + Left:  0&quot; First line:  0&quot;"/>
    <w:basedOn w:val="Heading1"/>
    <w:rsid w:val="0072208D"/>
    <w:pPr>
      <w:spacing w:before="240" w:after="120"/>
      <w:ind w:left="0" w:firstLine="0"/>
    </w:pPr>
    <w:rPr>
      <w:rFonts w:eastAsia="Times New Roman" w:cs="Times New Roman"/>
      <w:szCs w:val="20"/>
    </w:rPr>
  </w:style>
  <w:style w:type="paragraph" w:customStyle="1" w:styleId="TableContents">
    <w:name w:val="Table Contents"/>
    <w:basedOn w:val="Normal"/>
    <w:rsid w:val="005D4BB8"/>
    <w:pPr>
      <w:widowControl w:val="0"/>
      <w:suppressLineNumbers/>
      <w:suppressAutoHyphens/>
    </w:pPr>
    <w:rPr>
      <w:rFonts w:eastAsia="Lucida Sans Unicode" w:cs="Times New Roman"/>
      <w:kern w:val="1"/>
      <w:sz w:val="24"/>
      <w:lang w:val="sr-Cyrl-CS" w:eastAsia="en-US"/>
    </w:rPr>
  </w:style>
  <w:style w:type="paragraph" w:styleId="BodyTextIndent">
    <w:name w:val="Body Text Indent"/>
    <w:basedOn w:val="Normal"/>
    <w:link w:val="BodyTextIndentChar"/>
    <w:rsid w:val="001E3FC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E3FCD"/>
    <w:rPr>
      <w:sz w:val="20"/>
    </w:rPr>
  </w:style>
  <w:style w:type="numbering" w:customStyle="1" w:styleId="StyleBulletedSymbolsymbolLeft025Hanging025">
    <w:name w:val="Style Bulleted Symbol (symbol) Left:  0.25&quot; Hanging:  0.25&quot;"/>
    <w:basedOn w:val="NoList"/>
    <w:rsid w:val="00B24A33"/>
    <w:pPr>
      <w:numPr>
        <w:numId w:val="4"/>
      </w:numPr>
    </w:pPr>
  </w:style>
  <w:style w:type="numbering" w:customStyle="1" w:styleId="StyleBulletedSymbolsymbolLeft025Hanging025Con">
    <w:name w:val="Style Bulleted Symbol (symbol) Left:  0.25&quot; Hanging:  0.25&quot; Con..."/>
    <w:basedOn w:val="NoList"/>
    <w:rsid w:val="00B24A33"/>
    <w:pPr>
      <w:numPr>
        <w:numId w:val="5"/>
      </w:numPr>
    </w:pPr>
  </w:style>
  <w:style w:type="character" w:customStyle="1" w:styleId="NoSpacingChar">
    <w:name w:val="No Spacing Char"/>
    <w:basedOn w:val="DefaultParagraphFont"/>
    <w:link w:val="NoSpacing"/>
    <w:uiPriority w:val="1"/>
    <w:rsid w:val="00D6604F"/>
  </w:style>
  <w:style w:type="table" w:customStyle="1" w:styleId="TableGrid2">
    <w:name w:val="Table Grid2"/>
    <w:basedOn w:val="TableNormal"/>
    <w:next w:val="TableGrid"/>
    <w:rsid w:val="003F64E1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-ClauseText">
    <w:name w:val="Sub-Clause Text"/>
    <w:basedOn w:val="Normal"/>
    <w:rsid w:val="00FB0F26"/>
    <w:pPr>
      <w:spacing w:before="120" w:after="120"/>
    </w:pPr>
    <w:rPr>
      <w:rFonts w:eastAsia="Times New Roman" w:cs="Times New Roman"/>
      <w:spacing w:val="-4"/>
      <w:sz w:val="24"/>
      <w:lang w:val="sr-Latn-CS" w:eastAsia="en-US"/>
    </w:rPr>
  </w:style>
  <w:style w:type="character" w:styleId="CommentReference">
    <w:name w:val="annotation reference"/>
    <w:basedOn w:val="DefaultParagraphFont"/>
    <w:semiHidden/>
    <w:unhideWhenUsed/>
    <w:rsid w:val="00B2070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2070F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207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207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2070F"/>
    <w:rPr>
      <w:b/>
      <w:bCs/>
      <w:sz w:val="20"/>
      <w:szCs w:val="20"/>
    </w:rPr>
  </w:style>
  <w:style w:type="paragraph" w:customStyle="1" w:styleId="Section">
    <w:name w:val="Section"/>
    <w:basedOn w:val="Normal"/>
    <w:rsid w:val="00B03E26"/>
    <w:pPr>
      <w:widowControl w:val="0"/>
      <w:spacing w:line="360" w:lineRule="exact"/>
      <w:jc w:val="center"/>
    </w:pPr>
    <w:rPr>
      <w:rFonts w:ascii="Arial" w:eastAsia="Times New Roman" w:hAnsi="Arial" w:cs="Times New Roman"/>
      <w:b/>
      <w:sz w:val="32"/>
      <w:szCs w:val="20"/>
      <w:lang w:val="cs-CZ" w:eastAsia="en-US"/>
    </w:rPr>
  </w:style>
  <w:style w:type="paragraph" w:customStyle="1" w:styleId="msonormalcxspmiddle">
    <w:name w:val="msonormalcxspmiddle"/>
    <w:basedOn w:val="Normal"/>
    <w:rsid w:val="00476B9F"/>
    <w:pPr>
      <w:spacing w:before="100" w:beforeAutospacing="1" w:after="100" w:afterAutospacing="1"/>
      <w:jc w:val="left"/>
    </w:pPr>
    <w:rPr>
      <w:rFonts w:eastAsia="Times New Roman" w:cs="Times New Roman"/>
      <w:sz w:val="24"/>
      <w:lang w:val="en-US" w:eastAsia="en-US"/>
    </w:rPr>
  </w:style>
  <w:style w:type="paragraph" w:customStyle="1" w:styleId="tabulka">
    <w:name w:val="tabulka"/>
    <w:basedOn w:val="Normal"/>
    <w:rsid w:val="00A35AFB"/>
    <w:pPr>
      <w:widowControl w:val="0"/>
      <w:spacing w:before="120" w:line="240" w:lineRule="exact"/>
      <w:jc w:val="center"/>
    </w:pPr>
    <w:rPr>
      <w:rFonts w:ascii="Arial" w:eastAsia="Times New Roman" w:hAnsi="Arial" w:cs="Times New Roman"/>
      <w:szCs w:val="20"/>
      <w:lang w:val="cs-CZ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JNNormal"/>
    <w:rsid w:val="003E3EF8"/>
    <w:pPr>
      <w:jc w:val="both"/>
    </w:pPr>
    <w:rPr>
      <w:sz w:val="20"/>
    </w:rPr>
  </w:style>
  <w:style w:type="paragraph" w:styleId="Heading1">
    <w:name w:val="heading 1"/>
    <w:aliases w:val="JNHeading 1"/>
    <w:basedOn w:val="Normal"/>
    <w:next w:val="Normal"/>
    <w:link w:val="Heading1Char"/>
    <w:uiPriority w:val="9"/>
    <w:qFormat/>
    <w:rsid w:val="00C971C7"/>
    <w:pPr>
      <w:keepNext/>
      <w:keepLines/>
      <w:numPr>
        <w:numId w:val="3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Heading2">
    <w:name w:val="heading 2"/>
    <w:aliases w:val="JNHeading 2"/>
    <w:basedOn w:val="Normal"/>
    <w:next w:val="Normal"/>
    <w:link w:val="Heading2Char"/>
    <w:uiPriority w:val="9"/>
    <w:unhideWhenUsed/>
    <w:qFormat/>
    <w:rsid w:val="00B67FE7"/>
    <w:pPr>
      <w:keepNext/>
      <w:keepLines/>
      <w:framePr w:wrap="notBeside" w:vAnchor="text" w:hAnchor="text" w:y="1"/>
      <w:numPr>
        <w:ilvl w:val="1"/>
        <w:numId w:val="3"/>
      </w:numPr>
      <w:spacing w:before="240"/>
      <w:ind w:left="576"/>
      <w:outlineLvl w:val="1"/>
    </w:pPr>
    <w:rPr>
      <w:rFonts w:asciiTheme="majorHAnsi" w:eastAsiaTheme="majorEastAsia" w:hAnsiTheme="majorHAnsi" w:cstheme="majorBidi"/>
      <w:b/>
      <w:sz w:val="22"/>
      <w:szCs w:val="26"/>
    </w:rPr>
  </w:style>
  <w:style w:type="paragraph" w:styleId="Heading3">
    <w:name w:val="heading 3"/>
    <w:aliases w:val="JNHeading 3"/>
    <w:basedOn w:val="Normal"/>
    <w:next w:val="Normal"/>
    <w:link w:val="Heading3Char"/>
    <w:uiPriority w:val="9"/>
    <w:unhideWhenUsed/>
    <w:qFormat/>
    <w:rsid w:val="0072208D"/>
    <w:pPr>
      <w:keepNext/>
      <w:keepLines/>
      <w:numPr>
        <w:ilvl w:val="2"/>
        <w:numId w:val="3"/>
      </w:numPr>
      <w:spacing w:before="120" w:after="120"/>
      <w:outlineLvl w:val="2"/>
    </w:pPr>
    <w:rPr>
      <w:rFonts w:asciiTheme="majorHAnsi" w:eastAsiaTheme="majorEastAsia" w:hAnsiTheme="majorHAnsi" w:cstheme="majorBidi"/>
      <w:b/>
      <w:bCs/>
      <w:sz w:val="22"/>
    </w:rPr>
  </w:style>
  <w:style w:type="paragraph" w:styleId="Heading4">
    <w:name w:val="heading 4"/>
    <w:aliases w:val="JNHeading 4"/>
    <w:basedOn w:val="Normal"/>
    <w:next w:val="Normal"/>
    <w:link w:val="Heading4Char"/>
    <w:uiPriority w:val="9"/>
    <w:semiHidden/>
    <w:unhideWhenUsed/>
    <w:qFormat/>
    <w:rsid w:val="008151CA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97B7E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51CA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3C3D3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51CA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3C3D3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51CA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51CA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797B7E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51CA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151CA"/>
    <w:pPr>
      <w:ind w:left="720"/>
      <w:contextualSpacing/>
    </w:pPr>
  </w:style>
  <w:style w:type="paragraph" w:styleId="BodyTextIndent3">
    <w:name w:val="Body Text Indent 3"/>
    <w:basedOn w:val="Normal"/>
    <w:link w:val="BodyTextIndent3Char"/>
    <w:rsid w:val="002E7B4E"/>
    <w:pPr>
      <w:ind w:right="-55" w:firstLine="720"/>
    </w:pPr>
    <w:rPr>
      <w:rFonts w:ascii="CTimesBold" w:hAnsi="CTimesBold"/>
      <w:sz w:val="22"/>
      <w:szCs w:val="20"/>
    </w:rPr>
  </w:style>
  <w:style w:type="character" w:customStyle="1" w:styleId="BodyTextIndent3Char">
    <w:name w:val="Body Text Indent 3 Char"/>
    <w:link w:val="BodyTextIndent3"/>
    <w:rsid w:val="002E7B4E"/>
    <w:rPr>
      <w:rFonts w:ascii="CTimesBold" w:hAnsi="CTimesBold"/>
      <w:sz w:val="22"/>
    </w:rPr>
  </w:style>
  <w:style w:type="paragraph" w:styleId="BodyText">
    <w:name w:val="Body Text"/>
    <w:basedOn w:val="Normal"/>
    <w:link w:val="BodyTextChar"/>
    <w:rsid w:val="001C6D25"/>
    <w:pPr>
      <w:widowControl w:val="0"/>
      <w:tabs>
        <w:tab w:val="left" w:pos="1440"/>
      </w:tabs>
      <w:spacing w:after="120"/>
    </w:pPr>
    <w:rPr>
      <w:rFonts w:ascii="CTimesRoman" w:hAnsi="CTimesRoman"/>
      <w:szCs w:val="20"/>
      <w:lang w:val="sr-Cyrl-CS"/>
    </w:rPr>
  </w:style>
  <w:style w:type="character" w:customStyle="1" w:styleId="BodyTextChar">
    <w:name w:val="Body Text Char"/>
    <w:link w:val="BodyText"/>
    <w:rsid w:val="001C6D25"/>
    <w:rPr>
      <w:rFonts w:ascii="CTimesRoman" w:hAnsi="CTimesRoman"/>
      <w:sz w:val="24"/>
      <w:lang w:val="sr-Cyrl-CS"/>
    </w:rPr>
  </w:style>
  <w:style w:type="paragraph" w:customStyle="1" w:styleId="HeadEng">
    <w:name w:val="HeadEng"/>
    <w:basedOn w:val="Normal"/>
    <w:rsid w:val="009E586C"/>
    <w:rPr>
      <w:rFonts w:cs="Arial"/>
      <w:szCs w:val="22"/>
    </w:rPr>
  </w:style>
  <w:style w:type="paragraph" w:styleId="Header">
    <w:name w:val="header"/>
    <w:basedOn w:val="Normal"/>
    <w:link w:val="HeaderChar"/>
    <w:uiPriority w:val="99"/>
    <w:rsid w:val="006D7D7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D7D7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D7D7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D7D7C"/>
    <w:rPr>
      <w:sz w:val="24"/>
      <w:szCs w:val="24"/>
    </w:rPr>
  </w:style>
  <w:style w:type="paragraph" w:styleId="BalloonText">
    <w:name w:val="Balloon Text"/>
    <w:basedOn w:val="Normal"/>
    <w:link w:val="BalloonTextChar"/>
    <w:rsid w:val="00ED76F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D76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2543F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83718C"/>
    <w:pPr>
      <w:suppressAutoHyphens/>
      <w:spacing w:before="280" w:after="280"/>
    </w:pPr>
    <w:rPr>
      <w:lang w:val="sr-Latn-CS" w:eastAsia="ar-SA"/>
    </w:rPr>
  </w:style>
  <w:style w:type="character" w:customStyle="1" w:styleId="apple-style-span">
    <w:name w:val="apple-style-span"/>
    <w:basedOn w:val="DefaultParagraphFont"/>
    <w:rsid w:val="00AD26E2"/>
  </w:style>
  <w:style w:type="paragraph" w:customStyle="1" w:styleId="BankNormal">
    <w:name w:val="BankNormal"/>
    <w:basedOn w:val="Normal"/>
    <w:rsid w:val="00D41079"/>
    <w:pPr>
      <w:spacing w:after="240"/>
    </w:pPr>
    <w:rPr>
      <w:lang w:val="sr-Latn-CS"/>
    </w:rPr>
  </w:style>
  <w:style w:type="table" w:customStyle="1" w:styleId="TableGrid1">
    <w:name w:val="Table Grid1"/>
    <w:basedOn w:val="TableNormal"/>
    <w:next w:val="TableGrid"/>
    <w:uiPriority w:val="59"/>
    <w:rsid w:val="00125550"/>
    <w:rPr>
      <w:rFonts w:ascii="Calibri" w:eastAsia="Calibri" w:hAnsi="Calibri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6D6C90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2662F5"/>
  </w:style>
  <w:style w:type="paragraph" w:styleId="Quote">
    <w:name w:val="Quote"/>
    <w:basedOn w:val="Normal"/>
    <w:next w:val="Normal"/>
    <w:link w:val="QuoteChar"/>
    <w:uiPriority w:val="29"/>
    <w:qFormat/>
    <w:rsid w:val="008151C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151CA"/>
    <w:rPr>
      <w:i/>
      <w:iCs/>
      <w:color w:val="000000" w:themeColor="text1"/>
    </w:rPr>
  </w:style>
  <w:style w:type="paragraph" w:styleId="Caption">
    <w:name w:val="caption"/>
    <w:basedOn w:val="Normal"/>
    <w:next w:val="Normal"/>
    <w:uiPriority w:val="35"/>
    <w:unhideWhenUsed/>
    <w:qFormat/>
    <w:rsid w:val="008151CA"/>
    <w:rPr>
      <w:b/>
      <w:bCs/>
      <w:color w:val="797B7E" w:themeColor="accent1"/>
      <w:sz w:val="18"/>
      <w:szCs w:val="18"/>
    </w:rPr>
  </w:style>
  <w:style w:type="character" w:customStyle="1" w:styleId="Heading1Char">
    <w:name w:val="Heading 1 Char"/>
    <w:aliases w:val="JNHeading 1 Char"/>
    <w:basedOn w:val="DefaultParagraphFont"/>
    <w:link w:val="Heading1"/>
    <w:uiPriority w:val="9"/>
    <w:rsid w:val="00C971C7"/>
    <w:rPr>
      <w:rFonts w:asciiTheme="majorHAnsi" w:eastAsiaTheme="majorEastAsia" w:hAnsiTheme="majorHAnsi" w:cstheme="majorBidi"/>
      <w:b/>
      <w:bCs/>
      <w:szCs w:val="28"/>
    </w:rPr>
  </w:style>
  <w:style w:type="character" w:customStyle="1" w:styleId="Heading2Char">
    <w:name w:val="Heading 2 Char"/>
    <w:aliases w:val="JNHeading 2 Char"/>
    <w:basedOn w:val="DefaultParagraphFont"/>
    <w:link w:val="Heading2"/>
    <w:uiPriority w:val="9"/>
    <w:rsid w:val="00B67FE7"/>
    <w:rPr>
      <w:rFonts w:asciiTheme="majorHAnsi" w:eastAsiaTheme="majorEastAsia" w:hAnsiTheme="majorHAnsi" w:cstheme="majorBidi"/>
      <w:b/>
      <w:sz w:val="22"/>
      <w:szCs w:val="26"/>
    </w:rPr>
  </w:style>
  <w:style w:type="character" w:customStyle="1" w:styleId="Heading3Char">
    <w:name w:val="Heading 3 Char"/>
    <w:aliases w:val="JNHeading 3 Char"/>
    <w:basedOn w:val="DefaultParagraphFont"/>
    <w:link w:val="Heading3"/>
    <w:uiPriority w:val="9"/>
    <w:rsid w:val="0072208D"/>
    <w:rPr>
      <w:rFonts w:asciiTheme="majorHAnsi" w:eastAsiaTheme="majorEastAsia" w:hAnsiTheme="majorHAnsi" w:cstheme="majorBidi"/>
      <w:b/>
      <w:bCs/>
      <w:sz w:val="22"/>
    </w:rPr>
  </w:style>
  <w:style w:type="character" w:customStyle="1" w:styleId="Heading4Char">
    <w:name w:val="Heading 4 Char"/>
    <w:aliases w:val="JNHeading 4 Char"/>
    <w:basedOn w:val="DefaultParagraphFont"/>
    <w:link w:val="Heading4"/>
    <w:uiPriority w:val="9"/>
    <w:semiHidden/>
    <w:rsid w:val="008151CA"/>
    <w:rPr>
      <w:rFonts w:asciiTheme="majorHAnsi" w:eastAsiaTheme="majorEastAsia" w:hAnsiTheme="majorHAnsi" w:cstheme="majorBidi"/>
      <w:b/>
      <w:bCs/>
      <w:i/>
      <w:iCs/>
      <w:color w:val="797B7E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51CA"/>
    <w:rPr>
      <w:rFonts w:asciiTheme="majorHAnsi" w:eastAsiaTheme="majorEastAsia" w:hAnsiTheme="majorHAnsi" w:cstheme="majorBidi"/>
      <w:color w:val="3C3D3E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51CA"/>
    <w:rPr>
      <w:rFonts w:asciiTheme="majorHAnsi" w:eastAsiaTheme="majorEastAsia" w:hAnsiTheme="majorHAnsi" w:cstheme="majorBidi"/>
      <w:i/>
      <w:iCs/>
      <w:color w:val="3C3D3E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51CA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51CA"/>
    <w:rPr>
      <w:rFonts w:asciiTheme="majorHAnsi" w:eastAsiaTheme="majorEastAsia" w:hAnsiTheme="majorHAnsi" w:cstheme="majorBidi"/>
      <w:color w:val="797B7E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51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4F1505"/>
    <w:pPr>
      <w:framePr w:wrap="notBeside" w:vAnchor="text" w:hAnchor="text" w:y="1"/>
      <w:spacing w:before="360" w:after="120"/>
      <w:contextualSpacing/>
      <w:jc w:val="center"/>
    </w:pPr>
    <w:rPr>
      <w:rFonts w:asciiTheme="majorHAnsi" w:eastAsiaTheme="majorEastAsia" w:hAnsiTheme="majorHAnsi" w:cstheme="majorBidi"/>
      <w:b/>
      <w:color w:val="323231" w:themeColor="text2" w:themeShade="BF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F1505"/>
    <w:rPr>
      <w:rFonts w:asciiTheme="majorHAnsi" w:eastAsiaTheme="majorEastAsia" w:hAnsiTheme="majorHAnsi" w:cstheme="majorBidi"/>
      <w:b/>
      <w:color w:val="323231" w:themeColor="text2" w:themeShade="BF"/>
      <w:spacing w:val="5"/>
      <w:kern w:val="28"/>
      <w:sz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51CA"/>
    <w:pPr>
      <w:numPr>
        <w:ilvl w:val="1"/>
      </w:numPr>
    </w:pPr>
    <w:rPr>
      <w:rFonts w:asciiTheme="majorHAnsi" w:eastAsiaTheme="majorEastAsia" w:hAnsiTheme="majorHAnsi" w:cstheme="majorBidi"/>
      <w:i/>
      <w:iCs/>
      <w:color w:val="797B7E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151CA"/>
    <w:rPr>
      <w:rFonts w:asciiTheme="majorHAnsi" w:eastAsiaTheme="majorEastAsia" w:hAnsiTheme="majorHAnsi" w:cstheme="majorBidi"/>
      <w:i/>
      <w:iCs/>
      <w:color w:val="797B7E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8151CA"/>
    <w:rPr>
      <w:b/>
      <w:bCs/>
    </w:rPr>
  </w:style>
  <w:style w:type="character" w:styleId="Emphasis">
    <w:name w:val="Emphasis"/>
    <w:basedOn w:val="DefaultParagraphFont"/>
    <w:uiPriority w:val="20"/>
    <w:qFormat/>
    <w:rsid w:val="008151CA"/>
    <w:rPr>
      <w:i/>
      <w:iCs/>
    </w:rPr>
  </w:style>
  <w:style w:type="paragraph" w:styleId="NoSpacing">
    <w:name w:val="No Spacing"/>
    <w:link w:val="NoSpacingChar"/>
    <w:uiPriority w:val="1"/>
    <w:qFormat/>
    <w:rsid w:val="008151CA"/>
  </w:style>
  <w:style w:type="paragraph" w:styleId="IntenseQuote">
    <w:name w:val="Intense Quote"/>
    <w:basedOn w:val="Normal"/>
    <w:next w:val="Normal"/>
    <w:link w:val="IntenseQuoteChar"/>
    <w:uiPriority w:val="30"/>
    <w:qFormat/>
    <w:rsid w:val="008151CA"/>
    <w:pPr>
      <w:pBdr>
        <w:bottom w:val="single" w:sz="4" w:space="4" w:color="797B7E" w:themeColor="accent1"/>
      </w:pBdr>
      <w:spacing w:before="200" w:after="280"/>
      <w:ind w:left="936" w:right="936"/>
    </w:pPr>
    <w:rPr>
      <w:b/>
      <w:bCs/>
      <w:i/>
      <w:iCs/>
      <w:color w:val="797B7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51CA"/>
    <w:rPr>
      <w:b/>
      <w:bCs/>
      <w:i/>
      <w:iCs/>
      <w:color w:val="797B7E" w:themeColor="accent1"/>
    </w:rPr>
  </w:style>
  <w:style w:type="character" w:styleId="SubtleEmphasis">
    <w:name w:val="Subtle Emphasis"/>
    <w:basedOn w:val="DefaultParagraphFont"/>
    <w:uiPriority w:val="19"/>
    <w:qFormat/>
    <w:rsid w:val="008151C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8151CA"/>
    <w:rPr>
      <w:b/>
      <w:bCs/>
      <w:i/>
      <w:iCs/>
      <w:color w:val="797B7E" w:themeColor="accent1"/>
    </w:rPr>
  </w:style>
  <w:style w:type="character" w:styleId="SubtleReference">
    <w:name w:val="Subtle Reference"/>
    <w:basedOn w:val="DefaultParagraphFont"/>
    <w:uiPriority w:val="31"/>
    <w:qFormat/>
    <w:rsid w:val="008151CA"/>
    <w:rPr>
      <w:smallCaps/>
      <w:color w:val="F96A1B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8151CA"/>
    <w:rPr>
      <w:b/>
      <w:bCs/>
      <w:smallCaps/>
      <w:color w:val="F96A1B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151C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8151CA"/>
    <w:pPr>
      <w:outlineLvl w:val="9"/>
    </w:pPr>
  </w:style>
  <w:style w:type="paragraph" w:styleId="TOC1">
    <w:name w:val="toc 1"/>
    <w:basedOn w:val="Normal"/>
    <w:next w:val="Normal"/>
    <w:uiPriority w:val="39"/>
    <w:qFormat/>
    <w:rsid w:val="00D435EC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480"/>
        <w:tab w:val="right" w:pos="8640"/>
        <w:tab w:val="right" w:leader="dot" w:pos="10790"/>
      </w:tabs>
      <w:spacing w:after="100"/>
      <w:ind w:left="475" w:hanging="475"/>
    </w:pPr>
  </w:style>
  <w:style w:type="paragraph" w:styleId="TOC2">
    <w:name w:val="toc 2"/>
    <w:basedOn w:val="Normal"/>
    <w:next w:val="Normal"/>
    <w:autoRedefine/>
    <w:uiPriority w:val="39"/>
    <w:qFormat/>
    <w:rsid w:val="00BB4AF1"/>
    <w:pPr>
      <w:tabs>
        <w:tab w:val="left" w:pos="880"/>
        <w:tab w:val="right" w:leader="dot" w:pos="10076"/>
      </w:tabs>
      <w:spacing w:after="100"/>
      <w:ind w:left="240"/>
      <w:jc w:val="left"/>
    </w:pPr>
    <w:rPr>
      <w:b/>
      <w:noProof/>
      <w:sz w:val="24"/>
    </w:rPr>
  </w:style>
  <w:style w:type="paragraph" w:styleId="TOC3">
    <w:name w:val="toc 3"/>
    <w:basedOn w:val="Normal"/>
    <w:next w:val="Normal"/>
    <w:autoRedefine/>
    <w:uiPriority w:val="39"/>
    <w:qFormat/>
    <w:rsid w:val="00245A67"/>
    <w:pPr>
      <w:spacing w:after="100"/>
      <w:ind w:left="480"/>
    </w:pPr>
  </w:style>
  <w:style w:type="paragraph" w:customStyle="1" w:styleId="l">
    <w:name w:val="l]"/>
    <w:basedOn w:val="Normal"/>
    <w:qFormat/>
    <w:rsid w:val="00CF6548"/>
    <w:pPr>
      <w:autoSpaceDE w:val="0"/>
      <w:autoSpaceDN w:val="0"/>
      <w:adjustRightInd w:val="0"/>
    </w:pPr>
    <w:rPr>
      <w:rFonts w:cs="Times New Roman"/>
    </w:rPr>
  </w:style>
  <w:style w:type="paragraph" w:customStyle="1" w:styleId="JNclan1">
    <w:name w:val="JNclan1"/>
    <w:basedOn w:val="Normal"/>
    <w:next w:val="Normal"/>
    <w:autoRedefine/>
    <w:rsid w:val="00861529"/>
    <w:pPr>
      <w:spacing w:after="120"/>
      <w:ind w:right="23" w:hanging="8"/>
    </w:pPr>
    <w:rPr>
      <w:rFonts w:eastAsia="TimesNewRomanPSMT" w:cs="Times New Roman"/>
      <w:bCs/>
      <w:iCs/>
      <w:spacing w:val="-1"/>
      <w:sz w:val="24"/>
      <w:lang w:eastAsia="ar-SA"/>
    </w:rPr>
  </w:style>
  <w:style w:type="paragraph" w:customStyle="1" w:styleId="StyleHeading1Left0Firstline0">
    <w:name w:val="Style Heading 1 + Left:  0&quot; First line:  0&quot;"/>
    <w:basedOn w:val="Heading1"/>
    <w:rsid w:val="0072208D"/>
    <w:pPr>
      <w:spacing w:before="240" w:after="120"/>
      <w:ind w:left="0" w:firstLine="0"/>
    </w:pPr>
    <w:rPr>
      <w:rFonts w:eastAsia="Times New Roman" w:cs="Times New Roman"/>
      <w:szCs w:val="20"/>
    </w:rPr>
  </w:style>
  <w:style w:type="paragraph" w:customStyle="1" w:styleId="TableContents">
    <w:name w:val="Table Contents"/>
    <w:basedOn w:val="Normal"/>
    <w:rsid w:val="005D4BB8"/>
    <w:pPr>
      <w:widowControl w:val="0"/>
      <w:suppressLineNumbers/>
      <w:suppressAutoHyphens/>
    </w:pPr>
    <w:rPr>
      <w:rFonts w:eastAsia="Lucida Sans Unicode" w:cs="Times New Roman"/>
      <w:kern w:val="1"/>
      <w:sz w:val="24"/>
      <w:lang w:val="sr-Cyrl-CS" w:eastAsia="en-US"/>
    </w:rPr>
  </w:style>
  <w:style w:type="paragraph" w:styleId="BodyTextIndent">
    <w:name w:val="Body Text Indent"/>
    <w:basedOn w:val="Normal"/>
    <w:link w:val="BodyTextIndentChar"/>
    <w:rsid w:val="001E3FC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E3FCD"/>
    <w:rPr>
      <w:sz w:val="20"/>
    </w:rPr>
  </w:style>
  <w:style w:type="numbering" w:customStyle="1" w:styleId="StyleBulletedSymbolsymbolLeft025Hanging025">
    <w:name w:val="Style Bulleted Symbol (symbol) Left:  0.25&quot; Hanging:  0.25&quot;"/>
    <w:basedOn w:val="NoList"/>
    <w:rsid w:val="00B24A33"/>
    <w:pPr>
      <w:numPr>
        <w:numId w:val="4"/>
      </w:numPr>
    </w:pPr>
  </w:style>
  <w:style w:type="numbering" w:customStyle="1" w:styleId="StyleBulletedSymbolsymbolLeft025Hanging025Con">
    <w:name w:val="Style Bulleted Symbol (symbol) Left:  0.25&quot; Hanging:  0.25&quot; Con..."/>
    <w:basedOn w:val="NoList"/>
    <w:rsid w:val="00B24A33"/>
    <w:pPr>
      <w:numPr>
        <w:numId w:val="5"/>
      </w:numPr>
    </w:pPr>
  </w:style>
  <w:style w:type="character" w:customStyle="1" w:styleId="NoSpacingChar">
    <w:name w:val="No Spacing Char"/>
    <w:basedOn w:val="DefaultParagraphFont"/>
    <w:link w:val="NoSpacing"/>
    <w:uiPriority w:val="1"/>
    <w:rsid w:val="00D6604F"/>
  </w:style>
  <w:style w:type="table" w:customStyle="1" w:styleId="TableGrid2">
    <w:name w:val="Table Grid2"/>
    <w:basedOn w:val="TableNormal"/>
    <w:next w:val="TableGrid"/>
    <w:rsid w:val="003F64E1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-ClauseText">
    <w:name w:val="Sub-Clause Text"/>
    <w:basedOn w:val="Normal"/>
    <w:rsid w:val="00FB0F26"/>
    <w:pPr>
      <w:spacing w:before="120" w:after="120"/>
    </w:pPr>
    <w:rPr>
      <w:rFonts w:eastAsia="Times New Roman" w:cs="Times New Roman"/>
      <w:spacing w:val="-4"/>
      <w:sz w:val="24"/>
      <w:lang w:val="sr-Latn-CS" w:eastAsia="en-US"/>
    </w:rPr>
  </w:style>
  <w:style w:type="character" w:styleId="CommentReference">
    <w:name w:val="annotation reference"/>
    <w:basedOn w:val="DefaultParagraphFont"/>
    <w:semiHidden/>
    <w:unhideWhenUsed/>
    <w:rsid w:val="00B2070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2070F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207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207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2070F"/>
    <w:rPr>
      <w:b/>
      <w:bCs/>
      <w:sz w:val="20"/>
      <w:szCs w:val="20"/>
    </w:rPr>
  </w:style>
  <w:style w:type="paragraph" w:customStyle="1" w:styleId="Section">
    <w:name w:val="Section"/>
    <w:basedOn w:val="Normal"/>
    <w:rsid w:val="00B03E26"/>
    <w:pPr>
      <w:widowControl w:val="0"/>
      <w:spacing w:line="360" w:lineRule="exact"/>
      <w:jc w:val="center"/>
    </w:pPr>
    <w:rPr>
      <w:rFonts w:ascii="Arial" w:eastAsia="Times New Roman" w:hAnsi="Arial" w:cs="Times New Roman"/>
      <w:b/>
      <w:sz w:val="32"/>
      <w:szCs w:val="20"/>
      <w:lang w:val="cs-CZ" w:eastAsia="en-US"/>
    </w:rPr>
  </w:style>
  <w:style w:type="paragraph" w:customStyle="1" w:styleId="msonormalcxspmiddle">
    <w:name w:val="msonormalcxspmiddle"/>
    <w:basedOn w:val="Normal"/>
    <w:rsid w:val="00476B9F"/>
    <w:pPr>
      <w:spacing w:before="100" w:beforeAutospacing="1" w:after="100" w:afterAutospacing="1"/>
      <w:jc w:val="left"/>
    </w:pPr>
    <w:rPr>
      <w:rFonts w:eastAsia="Times New Roman" w:cs="Times New Roman"/>
      <w:sz w:val="24"/>
      <w:lang w:val="en-US" w:eastAsia="en-US"/>
    </w:rPr>
  </w:style>
  <w:style w:type="paragraph" w:customStyle="1" w:styleId="tabulka">
    <w:name w:val="tabulka"/>
    <w:basedOn w:val="Normal"/>
    <w:rsid w:val="00A35AFB"/>
    <w:pPr>
      <w:widowControl w:val="0"/>
      <w:spacing w:before="120" w:line="240" w:lineRule="exact"/>
      <w:jc w:val="center"/>
    </w:pPr>
    <w:rPr>
      <w:rFonts w:ascii="Arial" w:eastAsia="Times New Roman" w:hAnsi="Arial" w:cs="Times New Roman"/>
      <w:szCs w:val="20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0648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1611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2944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96166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62803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672045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4905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2522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238465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7042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5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CFF0D-56C4-4D41-BC3A-868AAFE24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1653</TotalTime>
  <Pages>47</Pages>
  <Words>12430</Words>
  <Characters>70857</Characters>
  <Application>Microsoft Office Word</Application>
  <DocSecurity>0</DocSecurity>
  <Lines>590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83121</CharactersWithSpaces>
  <SharedDoc>false</SharedDoc>
  <HLinks>
    <vt:vector size="18" baseType="variant">
      <vt:variant>
        <vt:i4>6881358</vt:i4>
      </vt:variant>
      <vt:variant>
        <vt:i4>6</vt:i4>
      </vt:variant>
      <vt:variant>
        <vt:i4>0</vt:i4>
      </vt:variant>
      <vt:variant>
        <vt:i4>5</vt:i4>
      </vt:variant>
      <vt:variant>
        <vt:lpwstr>mailto:tender@piu.rs</vt:lpwstr>
      </vt:variant>
      <vt:variant>
        <vt:lpwstr/>
      </vt:variant>
      <vt:variant>
        <vt:i4>6881358</vt:i4>
      </vt:variant>
      <vt:variant>
        <vt:i4>3</vt:i4>
      </vt:variant>
      <vt:variant>
        <vt:i4>0</vt:i4>
      </vt:variant>
      <vt:variant>
        <vt:i4>5</vt:i4>
      </vt:variant>
      <vt:variant>
        <vt:lpwstr>mailto:tender@piu.rs</vt:lpwstr>
      </vt:variant>
      <vt:variant>
        <vt:lpwstr/>
      </vt:variant>
      <vt:variant>
        <vt:i4>7536740</vt:i4>
      </vt:variant>
      <vt:variant>
        <vt:i4>0</vt:i4>
      </vt:variant>
      <vt:variant>
        <vt:i4>0</vt:i4>
      </vt:variant>
      <vt:variant>
        <vt:i4>5</vt:i4>
      </vt:variant>
      <vt:variant>
        <vt:lpwstr>http://www.piu.rs/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 Hasimbegovic</dc:creator>
  <cp:lastModifiedBy>Jovana Cvetkovic</cp:lastModifiedBy>
  <cp:revision>40</cp:revision>
  <cp:lastPrinted>2014-08-28T07:29:00Z</cp:lastPrinted>
  <dcterms:created xsi:type="dcterms:W3CDTF">2014-07-18T12:06:00Z</dcterms:created>
  <dcterms:modified xsi:type="dcterms:W3CDTF">2014-08-28T07:42:00Z</dcterms:modified>
</cp:coreProperties>
</file>